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EDD0E" w14:textId="0988C2ED" w:rsidR="002840C9" w:rsidRPr="0092782C" w:rsidRDefault="002840C9" w:rsidP="002840C9">
      <w:pPr>
        <w:spacing w:after="0" w:line="278" w:lineRule="auto"/>
        <w:ind w:left="0" w:right="0"/>
        <w:jc w:val="right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EB3242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Załącznik 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do Zarządzenia </w:t>
      </w:r>
      <w:r w:rsidR="000C0F05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N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r </w:t>
      </w:r>
      <w:r w:rsidR="000C0F05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608/2</w:t>
      </w:r>
      <w:r w:rsidR="00AD1669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6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306B908D" w14:textId="67664FE3" w:rsidR="002840C9" w:rsidRPr="00FF2770" w:rsidRDefault="002840C9" w:rsidP="00FF2770">
      <w:pPr>
        <w:spacing w:after="0" w:line="278" w:lineRule="auto"/>
        <w:ind w:left="0" w:right="0"/>
        <w:jc w:val="right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Burmistrza P</w:t>
      </w:r>
      <w:r w:rsidR="005D1B97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arczew</w:t>
      </w:r>
      <w:r w:rsidR="00DE5279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 z dnia</w:t>
      </w:r>
      <w:r w:rsidR="00744FFF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25 sierpnia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202</w:t>
      </w:r>
      <w:r w:rsidR="00B2231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6</w:t>
      </w:r>
      <w:r w:rsidRPr="009278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r. </w:t>
      </w:r>
    </w:p>
    <w:p w14:paraId="5E7081DD" w14:textId="77777777" w:rsidR="002840C9" w:rsidRPr="002840C9" w:rsidRDefault="002840C9" w:rsidP="002840C9">
      <w:pPr>
        <w:spacing w:after="0" w:line="278" w:lineRule="auto"/>
        <w:ind w:left="0" w:right="0"/>
        <w:jc w:val="right"/>
        <w:rPr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2066E91C" w14:textId="77777777" w:rsidR="002840C9" w:rsidRPr="00751088" w:rsidRDefault="002840C9" w:rsidP="002840C9">
      <w:pPr>
        <w:spacing w:after="0" w:line="278" w:lineRule="auto"/>
        <w:ind w:left="6379" w:right="0"/>
        <w:jc w:val="left"/>
        <w:rPr>
          <w:rFonts w:asciiTheme="minorHAnsi" w:eastAsiaTheme="minorHAnsi" w:hAnsiTheme="minorHAnsi" w:cs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751088">
        <w:rPr>
          <w:rFonts w:asciiTheme="minorHAnsi" w:eastAsiaTheme="minorHAnsi" w:hAnsiTheme="minorHAnsi" w:cs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Urząd Miejski </w:t>
      </w:r>
    </w:p>
    <w:p w14:paraId="27098D92" w14:textId="02546C81" w:rsidR="002840C9" w:rsidRPr="00751088" w:rsidRDefault="002840C9" w:rsidP="002840C9">
      <w:pPr>
        <w:spacing w:after="0" w:line="278" w:lineRule="auto"/>
        <w:ind w:left="6379" w:right="0"/>
        <w:jc w:val="left"/>
        <w:rPr>
          <w:rFonts w:asciiTheme="minorHAnsi" w:eastAsiaTheme="minorHAnsi" w:hAnsiTheme="minorHAnsi" w:cs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751088">
        <w:rPr>
          <w:rFonts w:asciiTheme="minorHAnsi" w:eastAsiaTheme="minorHAnsi" w:hAnsiTheme="minorHAnsi" w:cstheme="minorHAnsi"/>
          <w:b/>
          <w:bCs/>
          <w:kern w:val="2"/>
          <w:sz w:val="28"/>
          <w:szCs w:val="28"/>
          <w:lang w:eastAsia="en-US"/>
          <w14:ligatures w14:val="standardContextual"/>
        </w:rPr>
        <w:t>w P</w:t>
      </w:r>
      <w:r w:rsidR="005D1B97">
        <w:rPr>
          <w:rFonts w:asciiTheme="minorHAnsi" w:eastAsiaTheme="minorHAnsi" w:hAnsiTheme="minorHAnsi" w:cstheme="minorHAnsi"/>
          <w:b/>
          <w:bCs/>
          <w:kern w:val="2"/>
          <w:sz w:val="28"/>
          <w:szCs w:val="28"/>
          <w:lang w:eastAsia="en-US"/>
          <w14:ligatures w14:val="standardContextual"/>
        </w:rPr>
        <w:t>arczewie</w:t>
      </w:r>
    </w:p>
    <w:p w14:paraId="0C651643" w14:textId="77777777" w:rsidR="002840C9" w:rsidRDefault="002840C9" w:rsidP="00456E49">
      <w:pPr>
        <w:spacing w:line="360" w:lineRule="auto"/>
        <w:rPr>
          <w:b/>
          <w:sz w:val="22"/>
        </w:rPr>
      </w:pPr>
    </w:p>
    <w:p w14:paraId="3EF22FB8" w14:textId="37106E52" w:rsidR="00456E49" w:rsidRPr="003339A4" w:rsidRDefault="00456E49" w:rsidP="00456E49">
      <w:pPr>
        <w:spacing w:line="360" w:lineRule="auto"/>
        <w:rPr>
          <w:sz w:val="22"/>
        </w:rPr>
      </w:pPr>
      <w:r w:rsidRPr="003339A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96BD11" wp14:editId="31188671">
                <wp:simplePos x="0" y="0"/>
                <wp:positionH relativeFrom="column">
                  <wp:posOffset>4498975</wp:posOffset>
                </wp:positionH>
                <wp:positionV relativeFrom="paragraph">
                  <wp:posOffset>191770</wp:posOffset>
                </wp:positionV>
                <wp:extent cx="1879600" cy="854710"/>
                <wp:effectExtent l="12700" t="13335" r="12700" b="8255"/>
                <wp:wrapSquare wrapText="bothSides"/>
                <wp:docPr id="204505909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FF5FE" w14:textId="3FFB9F0F" w:rsidR="00C62A67" w:rsidRPr="00EB3242" w:rsidRDefault="00C62A67" w:rsidP="00456E4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B3242">
                              <w:rPr>
                                <w:b/>
                                <w:bCs/>
                              </w:rPr>
                              <w:t>Data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Pr="00EB3242">
                              <w:rPr>
                                <w:b/>
                                <w:bCs/>
                              </w:rPr>
                              <w:t xml:space="preserve"> godzina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i minuta </w:t>
                            </w:r>
                            <w:r w:rsidRPr="00EB3242">
                              <w:rPr>
                                <w:b/>
                                <w:bCs/>
                              </w:rPr>
                              <w:t>wpływu:</w:t>
                            </w:r>
                          </w:p>
                          <w:p w14:paraId="5AC3F906" w14:textId="167EEBC3" w:rsidR="00C62A67" w:rsidRDefault="00C62A67" w:rsidP="00456E49">
                            <w:r>
                              <w:t>(wypełnia Komisja rozpatrująca wnioski)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6BD1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54.25pt;margin-top:15.1pt;width:148pt;height:6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">
                <v:textbox>
                  <w:txbxContent>
                    <w:p w14:paraId="15DFF5FE" w14:textId="3FFB9F0F" w:rsidR="00C62A67" w:rsidRPr="00EB3242" w:rsidRDefault="00C62A67" w:rsidP="00456E49">
                      <w:pPr>
                        <w:rPr>
                          <w:b/>
                          <w:bCs/>
                        </w:rPr>
                      </w:pPr>
                      <w:r w:rsidRPr="00EB3242">
                        <w:rPr>
                          <w:b/>
                          <w:bCs/>
                        </w:rPr>
                        <w:t>Data</w:t>
                      </w:r>
                      <w:r>
                        <w:rPr>
                          <w:b/>
                          <w:bCs/>
                        </w:rPr>
                        <w:t xml:space="preserve">, </w:t>
                      </w:r>
                      <w:r w:rsidRPr="00EB3242">
                        <w:rPr>
                          <w:b/>
                          <w:bCs/>
                        </w:rPr>
                        <w:t xml:space="preserve"> godzina </w:t>
                      </w:r>
                      <w:r>
                        <w:rPr>
                          <w:b/>
                          <w:bCs/>
                        </w:rPr>
                        <w:t xml:space="preserve">i minuta </w:t>
                      </w:r>
                      <w:r w:rsidRPr="00EB3242">
                        <w:rPr>
                          <w:b/>
                          <w:bCs/>
                        </w:rPr>
                        <w:t>wpływu:</w:t>
                      </w:r>
                    </w:p>
                    <w:p w14:paraId="5AC3F906" w14:textId="167EEBC3" w:rsidR="00C62A67" w:rsidRDefault="00C62A67" w:rsidP="00456E49">
                      <w:r>
                        <w:t>(wypełnia Komisja rozpatrująca wnioski)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339A4">
        <w:rPr>
          <w:b/>
          <w:sz w:val="22"/>
        </w:rPr>
        <w:t>UWAGA:</w:t>
      </w:r>
      <w:r w:rsidRPr="003339A4">
        <w:rPr>
          <w:sz w:val="22"/>
        </w:rPr>
        <w:t xml:space="preserve"> </w:t>
      </w:r>
    </w:p>
    <w:p w14:paraId="6C1D80F4" w14:textId="4643A59F" w:rsidR="00456E49" w:rsidRPr="003339A4" w:rsidRDefault="00456E49" w:rsidP="00456E49">
      <w:pPr>
        <w:rPr>
          <w:sz w:val="22"/>
        </w:rPr>
      </w:pPr>
      <w:r w:rsidRPr="003339A4">
        <w:rPr>
          <w:sz w:val="22"/>
        </w:rPr>
        <w:t>Wniosek należy wypełnić czytelnie, WIELKIMI literami, bez skreśleń i</w:t>
      </w:r>
      <w:r>
        <w:rPr>
          <w:sz w:val="22"/>
        </w:rPr>
        <w:t> </w:t>
      </w:r>
      <w:r w:rsidRPr="003339A4">
        <w:rPr>
          <w:sz w:val="22"/>
        </w:rPr>
        <w:t>poprawek</w:t>
      </w:r>
      <w:r w:rsidR="000125A7">
        <w:rPr>
          <w:sz w:val="22"/>
        </w:rPr>
        <w:t>, po zapoznaniu się z pouczeniem</w:t>
      </w:r>
      <w:r w:rsidR="00395020">
        <w:rPr>
          <w:sz w:val="22"/>
        </w:rPr>
        <w:t>.</w:t>
      </w:r>
    </w:p>
    <w:p w14:paraId="42E90C0C" w14:textId="77777777" w:rsidR="00456E49" w:rsidRPr="003339A4" w:rsidRDefault="00456E49" w:rsidP="00456E49">
      <w:pPr>
        <w:spacing w:line="360" w:lineRule="auto"/>
        <w:rPr>
          <w:i/>
          <w:sz w:val="22"/>
        </w:rPr>
      </w:pPr>
    </w:p>
    <w:p w14:paraId="11B7F126" w14:textId="77777777" w:rsidR="00AA350B" w:rsidRDefault="00AA350B"/>
    <w:p w14:paraId="6319AC1C" w14:textId="77777777" w:rsidR="00456E49" w:rsidRDefault="00456E49"/>
    <w:p w14:paraId="5F32D37D" w14:textId="7697C47F" w:rsidR="00456E49" w:rsidRDefault="00456E49"/>
    <w:p w14:paraId="5D849412" w14:textId="77777777" w:rsidR="00456E49" w:rsidRPr="00C96C3F" w:rsidRDefault="00456E49" w:rsidP="00456E49">
      <w:pPr>
        <w:pStyle w:val="Nagwek1"/>
        <w:rPr>
          <w:szCs w:val="28"/>
        </w:rPr>
      </w:pPr>
      <w:r w:rsidRPr="00C96C3F">
        <w:rPr>
          <w:szCs w:val="28"/>
        </w:rPr>
        <w:t xml:space="preserve">WNIOSEK </w:t>
      </w:r>
    </w:p>
    <w:p w14:paraId="7B9A2BBD" w14:textId="26500897" w:rsidR="00456E49" w:rsidRDefault="00456E49" w:rsidP="000125A7">
      <w:pPr>
        <w:pStyle w:val="Nagwek1"/>
        <w:rPr>
          <w:szCs w:val="28"/>
        </w:rPr>
      </w:pPr>
      <w:bookmarkStart w:id="0" w:name="_Hlk105027579"/>
      <w:r w:rsidRPr="00C96C3F">
        <w:rPr>
          <w:szCs w:val="28"/>
        </w:rPr>
        <w:t xml:space="preserve">o </w:t>
      </w:r>
      <w:bookmarkStart w:id="1" w:name="_Hlk105028096"/>
      <w:r w:rsidRPr="00C96C3F">
        <w:rPr>
          <w:szCs w:val="28"/>
        </w:rPr>
        <w:t xml:space="preserve">zawarcie umowy najmu lokalu mieszkalnego </w:t>
      </w:r>
      <w:bookmarkStart w:id="2" w:name="_Hlk104762389"/>
      <w:r w:rsidR="000125A7" w:rsidRPr="000125A7">
        <w:rPr>
          <w:szCs w:val="28"/>
        </w:rPr>
        <w:t xml:space="preserve">budowanego w budynku mieszkalnym wielorodzinnym w ramach inwestycji mieszkaniowej realizowanej przez społeczną inicjatywę mieszkaniową SIM KZN Południowe Podlasie Sp. z o.o. </w:t>
      </w:r>
      <w:r w:rsidR="00FF2770">
        <w:rPr>
          <w:szCs w:val="28"/>
        </w:rPr>
        <w:t xml:space="preserve">z siedzibą </w:t>
      </w:r>
      <w:r w:rsidR="000125A7" w:rsidRPr="000125A7">
        <w:rPr>
          <w:szCs w:val="28"/>
        </w:rPr>
        <w:t>w Białej Podlaskiej</w:t>
      </w:r>
    </w:p>
    <w:p w14:paraId="09A572A6" w14:textId="77777777" w:rsidR="00456E49" w:rsidRDefault="00456E49" w:rsidP="00456E49">
      <w:pPr>
        <w:rPr>
          <w:highlight w:val="yellow"/>
        </w:rPr>
      </w:pPr>
    </w:p>
    <w:p w14:paraId="58A425EE" w14:textId="77777777" w:rsidR="00456E49" w:rsidRPr="00751C5E" w:rsidRDefault="00456E49" w:rsidP="00456E49">
      <w:pPr>
        <w:numPr>
          <w:ilvl w:val="0"/>
          <w:numId w:val="1"/>
        </w:numPr>
        <w:ind w:left="142" w:hanging="284"/>
        <w:rPr>
          <w:b/>
          <w:sz w:val="24"/>
          <w:szCs w:val="24"/>
        </w:rPr>
      </w:pPr>
      <w:bookmarkStart w:id="3" w:name="_Ref237003180"/>
      <w:r>
        <w:rPr>
          <w:b/>
          <w:sz w:val="24"/>
          <w:szCs w:val="24"/>
        </w:rPr>
        <w:t>Dane dotyczące wnioskodawcy (</w:t>
      </w:r>
      <w:r w:rsidRPr="00751C5E">
        <w:rPr>
          <w:b/>
          <w:sz w:val="24"/>
          <w:szCs w:val="24"/>
        </w:rPr>
        <w:t>wypełnia wnioskodawca)</w:t>
      </w:r>
      <w:bookmarkEnd w:id="3"/>
    </w:p>
    <w:p w14:paraId="2C4FF9CC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56E49" w14:paraId="06A9D0C6" w14:textId="77777777" w:rsidTr="00C62A67">
        <w:trPr>
          <w:trHeight w:val="378"/>
        </w:trPr>
        <w:tc>
          <w:tcPr>
            <w:tcW w:w="10487" w:type="dxa"/>
          </w:tcPr>
          <w:p w14:paraId="132ED4E3" w14:textId="77777777" w:rsidR="00456E49" w:rsidRDefault="00456E49" w:rsidP="00C62A67"/>
        </w:tc>
      </w:tr>
    </w:tbl>
    <w:p w14:paraId="3BBAFA45" w14:textId="77777777" w:rsidR="00456E49" w:rsidRDefault="00456E49" w:rsidP="00456E49">
      <w:r>
        <w:t>Imię</w:t>
      </w:r>
    </w:p>
    <w:p w14:paraId="0F2007B4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56E49" w14:paraId="1CCE9609" w14:textId="77777777" w:rsidTr="00C62A67">
        <w:trPr>
          <w:trHeight w:val="374"/>
        </w:trPr>
        <w:tc>
          <w:tcPr>
            <w:tcW w:w="10487" w:type="dxa"/>
          </w:tcPr>
          <w:p w14:paraId="5AD447AD" w14:textId="77777777" w:rsidR="00456E49" w:rsidRDefault="00456E49" w:rsidP="00C62A67"/>
        </w:tc>
      </w:tr>
    </w:tbl>
    <w:p w14:paraId="3C5E971C" w14:textId="77777777" w:rsidR="00456E49" w:rsidRDefault="00456E49" w:rsidP="00456E49">
      <w:r>
        <w:t>Nazwisko</w:t>
      </w:r>
    </w:p>
    <w:p w14:paraId="1147F68F" w14:textId="77777777" w:rsidR="001F7B0F" w:rsidRDefault="001F7B0F" w:rsidP="001F7B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F7B0F" w14:paraId="4586F340" w14:textId="77777777" w:rsidTr="00C62A67">
        <w:trPr>
          <w:trHeight w:val="374"/>
        </w:trPr>
        <w:tc>
          <w:tcPr>
            <w:tcW w:w="10487" w:type="dxa"/>
          </w:tcPr>
          <w:p w14:paraId="10CA8CC4" w14:textId="77777777" w:rsidR="001F7B0F" w:rsidRDefault="001F7B0F" w:rsidP="00C62A67"/>
        </w:tc>
      </w:tr>
    </w:tbl>
    <w:p w14:paraId="652EB2FE" w14:textId="4965A823" w:rsidR="001F7B0F" w:rsidRDefault="001F7B0F" w:rsidP="001F7B0F">
      <w:r>
        <w:t>PESEL</w:t>
      </w:r>
    </w:p>
    <w:p w14:paraId="13D7DDB9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56E49" w14:paraId="5007DAC9" w14:textId="77777777" w:rsidTr="00C62A67">
        <w:trPr>
          <w:trHeight w:val="370"/>
        </w:trPr>
        <w:tc>
          <w:tcPr>
            <w:tcW w:w="10487" w:type="dxa"/>
          </w:tcPr>
          <w:p w14:paraId="5B61BFCC" w14:textId="77777777" w:rsidR="00456E49" w:rsidRDefault="00456E49" w:rsidP="00C62A67"/>
        </w:tc>
      </w:tr>
    </w:tbl>
    <w:p w14:paraId="58613D84" w14:textId="77777777" w:rsidR="00456E49" w:rsidRDefault="00456E49" w:rsidP="00456E49">
      <w:r>
        <w:t>Adres zamieszkania (ulica, nr budynku, nr lokalu)</w:t>
      </w:r>
    </w:p>
    <w:p w14:paraId="2581CB65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"/>
        <w:gridCol w:w="248"/>
        <w:gridCol w:w="338"/>
        <w:gridCol w:w="222"/>
        <w:gridCol w:w="257"/>
        <w:gridCol w:w="276"/>
        <w:gridCol w:w="333"/>
        <w:gridCol w:w="7165"/>
      </w:tblGrid>
      <w:tr w:rsidR="00456E49" w14:paraId="1C65BFDA" w14:textId="77777777" w:rsidTr="00C62A67">
        <w:trPr>
          <w:trHeight w:val="366"/>
        </w:trPr>
        <w:tc>
          <w:tcPr>
            <w:tcW w:w="222" w:type="dxa"/>
          </w:tcPr>
          <w:p w14:paraId="7F649E61" w14:textId="77777777" w:rsidR="00456E49" w:rsidRDefault="00456E49" w:rsidP="00C62A67"/>
        </w:tc>
        <w:tc>
          <w:tcPr>
            <w:tcW w:w="253" w:type="dxa"/>
          </w:tcPr>
          <w:p w14:paraId="521CF463" w14:textId="77777777" w:rsidR="00456E49" w:rsidRDefault="00456E49" w:rsidP="00C62A67"/>
        </w:tc>
        <w:tc>
          <w:tcPr>
            <w:tcW w:w="283" w:type="dxa"/>
          </w:tcPr>
          <w:p w14:paraId="3BD84B43" w14:textId="77777777" w:rsidR="00456E49" w:rsidRDefault="00456E49" w:rsidP="00C62A67">
            <w:r>
              <w:t>-</w:t>
            </w:r>
          </w:p>
        </w:tc>
        <w:tc>
          <w:tcPr>
            <w:tcW w:w="222" w:type="dxa"/>
          </w:tcPr>
          <w:p w14:paraId="73CC2640" w14:textId="77777777" w:rsidR="00456E49" w:rsidRDefault="00456E49" w:rsidP="00C62A67"/>
        </w:tc>
        <w:tc>
          <w:tcPr>
            <w:tcW w:w="265" w:type="dxa"/>
          </w:tcPr>
          <w:p w14:paraId="79E44814" w14:textId="77777777" w:rsidR="00456E49" w:rsidRDefault="00456E49" w:rsidP="00C62A67"/>
        </w:tc>
        <w:tc>
          <w:tcPr>
            <w:tcW w:w="288" w:type="dxa"/>
            <w:tcBorders>
              <w:bottom w:val="single" w:sz="4" w:space="0" w:color="auto"/>
            </w:tcBorders>
          </w:tcPr>
          <w:p w14:paraId="45AE1795" w14:textId="77777777" w:rsidR="00456E49" w:rsidRDefault="00456E49" w:rsidP="00C62A67"/>
        </w:tc>
        <w:tc>
          <w:tcPr>
            <w:tcW w:w="357" w:type="dxa"/>
            <w:tcBorders>
              <w:top w:val="nil"/>
              <w:bottom w:val="single" w:sz="4" w:space="0" w:color="auto"/>
            </w:tcBorders>
          </w:tcPr>
          <w:p w14:paraId="42CB93C2" w14:textId="77777777" w:rsidR="00456E49" w:rsidRDefault="00456E49" w:rsidP="00C62A67"/>
        </w:tc>
        <w:tc>
          <w:tcPr>
            <w:tcW w:w="8645" w:type="dxa"/>
            <w:tcBorders>
              <w:bottom w:val="single" w:sz="4" w:space="0" w:color="auto"/>
            </w:tcBorders>
          </w:tcPr>
          <w:p w14:paraId="16F05125" w14:textId="77777777" w:rsidR="00456E49" w:rsidRDefault="00456E49" w:rsidP="00C62A67"/>
        </w:tc>
      </w:tr>
    </w:tbl>
    <w:p w14:paraId="067DC5A5" w14:textId="77777777" w:rsidR="00456E49" w:rsidRDefault="00456E49" w:rsidP="00456E49">
      <w:r>
        <w:t>Adres zamieszkania (kod pocztowy, miejscowość)</w:t>
      </w:r>
    </w:p>
    <w:p w14:paraId="22140E4E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56E49" w14:paraId="1580FEB6" w14:textId="77777777" w:rsidTr="00C62A67">
        <w:trPr>
          <w:trHeight w:val="376"/>
        </w:trPr>
        <w:tc>
          <w:tcPr>
            <w:tcW w:w="10487" w:type="dxa"/>
          </w:tcPr>
          <w:p w14:paraId="7675851F" w14:textId="77777777" w:rsidR="00456E49" w:rsidRDefault="00456E49" w:rsidP="00C62A67"/>
        </w:tc>
      </w:tr>
    </w:tbl>
    <w:p w14:paraId="10B836C1" w14:textId="77777777" w:rsidR="00456E49" w:rsidRDefault="00456E49" w:rsidP="00456E49">
      <w:r>
        <w:t>Adres korespondencyjny (ulica, nr budynku, nr lokalu)</w:t>
      </w:r>
    </w:p>
    <w:p w14:paraId="06194B28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"/>
        <w:gridCol w:w="248"/>
        <w:gridCol w:w="338"/>
        <w:gridCol w:w="222"/>
        <w:gridCol w:w="257"/>
        <w:gridCol w:w="276"/>
        <w:gridCol w:w="333"/>
        <w:gridCol w:w="7165"/>
      </w:tblGrid>
      <w:tr w:rsidR="00456E49" w14:paraId="51B4753C" w14:textId="77777777" w:rsidTr="00C62A67">
        <w:trPr>
          <w:trHeight w:val="372"/>
        </w:trPr>
        <w:tc>
          <w:tcPr>
            <w:tcW w:w="222" w:type="dxa"/>
          </w:tcPr>
          <w:p w14:paraId="1364E41F" w14:textId="77777777" w:rsidR="00456E49" w:rsidRDefault="00456E49" w:rsidP="00C62A67"/>
        </w:tc>
        <w:tc>
          <w:tcPr>
            <w:tcW w:w="253" w:type="dxa"/>
          </w:tcPr>
          <w:p w14:paraId="209041A5" w14:textId="77777777" w:rsidR="00456E49" w:rsidRDefault="00456E49" w:rsidP="00C62A67"/>
        </w:tc>
        <w:tc>
          <w:tcPr>
            <w:tcW w:w="283" w:type="dxa"/>
          </w:tcPr>
          <w:p w14:paraId="59331C40" w14:textId="77777777" w:rsidR="00456E49" w:rsidRDefault="00456E49" w:rsidP="00C62A67">
            <w:r>
              <w:t>-</w:t>
            </w:r>
          </w:p>
        </w:tc>
        <w:tc>
          <w:tcPr>
            <w:tcW w:w="222" w:type="dxa"/>
          </w:tcPr>
          <w:p w14:paraId="18CF9DC4" w14:textId="77777777" w:rsidR="00456E49" w:rsidRDefault="00456E49" w:rsidP="00C62A67"/>
        </w:tc>
        <w:tc>
          <w:tcPr>
            <w:tcW w:w="265" w:type="dxa"/>
          </w:tcPr>
          <w:p w14:paraId="6FE42BDC" w14:textId="77777777" w:rsidR="00456E49" w:rsidRDefault="00456E49" w:rsidP="00C62A67"/>
        </w:tc>
        <w:tc>
          <w:tcPr>
            <w:tcW w:w="288" w:type="dxa"/>
            <w:tcBorders>
              <w:bottom w:val="single" w:sz="4" w:space="0" w:color="auto"/>
            </w:tcBorders>
          </w:tcPr>
          <w:p w14:paraId="1F7397F3" w14:textId="77777777" w:rsidR="00456E49" w:rsidRDefault="00456E49" w:rsidP="00C62A67"/>
        </w:tc>
        <w:tc>
          <w:tcPr>
            <w:tcW w:w="357" w:type="dxa"/>
            <w:tcBorders>
              <w:top w:val="nil"/>
              <w:bottom w:val="single" w:sz="4" w:space="0" w:color="auto"/>
            </w:tcBorders>
          </w:tcPr>
          <w:p w14:paraId="30991706" w14:textId="77777777" w:rsidR="00456E49" w:rsidRDefault="00456E49" w:rsidP="00C62A67"/>
        </w:tc>
        <w:tc>
          <w:tcPr>
            <w:tcW w:w="8645" w:type="dxa"/>
            <w:tcBorders>
              <w:bottom w:val="single" w:sz="4" w:space="0" w:color="auto"/>
            </w:tcBorders>
          </w:tcPr>
          <w:p w14:paraId="7C152189" w14:textId="77777777" w:rsidR="00456E49" w:rsidRDefault="00456E49" w:rsidP="00C62A67"/>
        </w:tc>
      </w:tr>
    </w:tbl>
    <w:p w14:paraId="1302715E" w14:textId="77777777" w:rsidR="00456E49" w:rsidRDefault="00456E49" w:rsidP="00456E49">
      <w:r>
        <w:t>Adres korespondencyjny (kod pocztowy, miejscowość)</w:t>
      </w:r>
    </w:p>
    <w:p w14:paraId="5FC3CC35" w14:textId="77777777" w:rsidR="00456E49" w:rsidRDefault="00456E49" w:rsidP="00456E49"/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456E49" w14:paraId="2002F89C" w14:textId="77777777" w:rsidTr="00370866">
        <w:trPr>
          <w:trHeight w:val="368"/>
        </w:trPr>
        <w:tc>
          <w:tcPr>
            <w:tcW w:w="250" w:type="dxa"/>
          </w:tcPr>
          <w:p w14:paraId="757DFBC5" w14:textId="77777777" w:rsidR="00456E49" w:rsidRDefault="00456E49" w:rsidP="00370866"/>
        </w:tc>
        <w:tc>
          <w:tcPr>
            <w:tcW w:w="284" w:type="dxa"/>
          </w:tcPr>
          <w:p w14:paraId="7D30B1B1" w14:textId="77777777" w:rsidR="00456E49" w:rsidRDefault="00456E49" w:rsidP="00370866"/>
        </w:tc>
        <w:tc>
          <w:tcPr>
            <w:tcW w:w="283" w:type="dxa"/>
          </w:tcPr>
          <w:p w14:paraId="501DE0B1" w14:textId="77777777" w:rsidR="00456E49" w:rsidRDefault="00456E49" w:rsidP="00370866"/>
        </w:tc>
        <w:tc>
          <w:tcPr>
            <w:tcW w:w="284" w:type="dxa"/>
          </w:tcPr>
          <w:p w14:paraId="2541B6DA" w14:textId="77777777" w:rsidR="00456E49" w:rsidRDefault="00456E49" w:rsidP="00370866"/>
        </w:tc>
        <w:tc>
          <w:tcPr>
            <w:tcW w:w="283" w:type="dxa"/>
          </w:tcPr>
          <w:p w14:paraId="651086C9" w14:textId="77777777" w:rsidR="00456E49" w:rsidRDefault="00456E49" w:rsidP="00370866"/>
        </w:tc>
        <w:tc>
          <w:tcPr>
            <w:tcW w:w="284" w:type="dxa"/>
          </w:tcPr>
          <w:p w14:paraId="460FB2B2" w14:textId="77777777" w:rsidR="00456E49" w:rsidRDefault="00456E49" w:rsidP="00370866"/>
        </w:tc>
        <w:tc>
          <w:tcPr>
            <w:tcW w:w="283" w:type="dxa"/>
          </w:tcPr>
          <w:p w14:paraId="63474329" w14:textId="77777777" w:rsidR="00456E49" w:rsidRDefault="00456E49" w:rsidP="00370866"/>
        </w:tc>
        <w:tc>
          <w:tcPr>
            <w:tcW w:w="284" w:type="dxa"/>
          </w:tcPr>
          <w:p w14:paraId="3FE85655" w14:textId="77777777" w:rsidR="00456E49" w:rsidRDefault="00456E49" w:rsidP="00370866"/>
        </w:tc>
        <w:tc>
          <w:tcPr>
            <w:tcW w:w="283" w:type="dxa"/>
          </w:tcPr>
          <w:p w14:paraId="4F44DDEF" w14:textId="77777777" w:rsidR="00456E49" w:rsidRDefault="00456E49" w:rsidP="00370866"/>
        </w:tc>
      </w:tr>
    </w:tbl>
    <w:p w14:paraId="2D0849E5" w14:textId="14DD10DE" w:rsidR="00456E49" w:rsidRDefault="00370866" w:rsidP="00370866">
      <w:pPr>
        <w:ind w:firstLine="708"/>
      </w:pPr>
      <w:r>
        <w:br w:type="textWrapping" w:clear="all"/>
      </w:r>
      <w:r w:rsidR="00456E49">
        <w:t xml:space="preserve">Nr telefonu </w:t>
      </w:r>
    </w:p>
    <w:p w14:paraId="3207AC23" w14:textId="77777777" w:rsidR="00456E49" w:rsidRDefault="00456E49" w:rsidP="00456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0866" w14:paraId="7452672D" w14:textId="77777777" w:rsidTr="00C62A67">
        <w:trPr>
          <w:trHeight w:val="370"/>
        </w:trPr>
        <w:tc>
          <w:tcPr>
            <w:tcW w:w="10487" w:type="dxa"/>
          </w:tcPr>
          <w:p w14:paraId="6BF01494" w14:textId="77777777" w:rsidR="00370866" w:rsidRDefault="00370866" w:rsidP="00C62A67"/>
        </w:tc>
      </w:tr>
    </w:tbl>
    <w:p w14:paraId="298E0B0E" w14:textId="429219C4" w:rsidR="00C5567E" w:rsidRDefault="00370866" w:rsidP="002840C9">
      <w:r>
        <w:t>Adres e- mail</w:t>
      </w:r>
    </w:p>
    <w:p w14:paraId="4C0A2A50" w14:textId="77777777" w:rsidR="00751088" w:rsidRDefault="00751088" w:rsidP="002840C9"/>
    <w:p w14:paraId="2D3E2FDE" w14:textId="77777777" w:rsidR="00751088" w:rsidRDefault="00751088" w:rsidP="002840C9"/>
    <w:p w14:paraId="7C23BD06" w14:textId="77777777" w:rsidR="00C5567E" w:rsidRDefault="00C5567E" w:rsidP="00456E49"/>
    <w:bookmarkEnd w:id="0"/>
    <w:bookmarkEnd w:id="1"/>
    <w:bookmarkEnd w:id="2"/>
    <w:p w14:paraId="7F22D9AE" w14:textId="1FF26D0B" w:rsidR="00FE0B0A" w:rsidRPr="00DB4273" w:rsidRDefault="005A0F92" w:rsidP="00DB4273">
      <w:pPr>
        <w:pStyle w:val="Akapitzlist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B4273">
        <w:rPr>
          <w:b/>
          <w:bCs/>
          <w:sz w:val="24"/>
          <w:szCs w:val="24"/>
        </w:rPr>
        <w:t>Oświadczam, że zgłaszam do</w:t>
      </w:r>
      <w:r w:rsidR="00DE6AF5" w:rsidRPr="00DB4273">
        <w:rPr>
          <w:b/>
          <w:bCs/>
          <w:sz w:val="24"/>
          <w:szCs w:val="24"/>
        </w:rPr>
        <w:t xml:space="preserve"> wspólnego</w:t>
      </w:r>
      <w:r w:rsidRPr="00DB4273">
        <w:rPr>
          <w:b/>
          <w:bCs/>
          <w:sz w:val="24"/>
          <w:szCs w:val="24"/>
        </w:rPr>
        <w:t xml:space="preserve"> zamieszkania wraz ze mną</w:t>
      </w:r>
      <w:r w:rsidR="00DE6AF5" w:rsidRPr="00DB4273">
        <w:rPr>
          <w:b/>
          <w:bCs/>
          <w:sz w:val="24"/>
          <w:szCs w:val="24"/>
        </w:rPr>
        <w:t xml:space="preserve"> </w:t>
      </w:r>
      <w:r w:rsidR="006C1299">
        <w:rPr>
          <w:b/>
          <w:bCs/>
          <w:sz w:val="24"/>
          <w:szCs w:val="24"/>
        </w:rPr>
        <w:br/>
      </w:r>
      <w:r w:rsidR="00DE6AF5" w:rsidRPr="00DB4273">
        <w:rPr>
          <w:b/>
          <w:bCs/>
          <w:sz w:val="24"/>
          <w:szCs w:val="24"/>
        </w:rPr>
        <w:t>w najmowanym lokalu następujące osoby</w:t>
      </w:r>
      <w:r w:rsidR="00DB4273" w:rsidRPr="00DB4273">
        <w:rPr>
          <w:b/>
          <w:bCs/>
          <w:sz w:val="24"/>
          <w:szCs w:val="24"/>
        </w:rPr>
        <w:t>:</w:t>
      </w:r>
    </w:p>
    <w:p w14:paraId="543BF583" w14:textId="77777777" w:rsidR="00DB4273" w:rsidRPr="00DB4273" w:rsidRDefault="00DB4273" w:rsidP="00DB4273">
      <w:pPr>
        <w:ind w:left="360"/>
        <w:rPr>
          <w:sz w:val="24"/>
          <w:szCs w:val="24"/>
        </w:rPr>
      </w:pPr>
    </w:p>
    <w:p w14:paraId="7705DBD2" w14:textId="5E65935F" w:rsidR="00FE0B0A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p w14:paraId="79201228" w14:textId="77777777" w:rsidR="00DB4273" w:rsidRPr="00DB4273" w:rsidRDefault="00DB4273" w:rsidP="00DB4273">
      <w:pPr>
        <w:pStyle w:val="Akapitzlist"/>
        <w:jc w:val="both"/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page" w:tblpX="2101" w:tblpY="-69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207761FE" w14:textId="77777777" w:rsidTr="00DB4273">
        <w:tc>
          <w:tcPr>
            <w:tcW w:w="567" w:type="dxa"/>
          </w:tcPr>
          <w:p w14:paraId="2B0EDCC1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437A30A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576A90D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440194A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A16DCE3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24C25C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F4131B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1D21B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FA2E9B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7EC8D2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8EF5407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29BDB33E" w14:textId="77777777" w:rsidR="00DB4273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40F1AC6A" w14:textId="77777777" w:rsidR="00FE0B0A" w:rsidRPr="00FE0B0A" w:rsidRDefault="00FE0B0A" w:rsidP="00797BAF">
      <w:pPr>
        <w:ind w:left="0"/>
        <w:rPr>
          <w:sz w:val="24"/>
          <w:szCs w:val="24"/>
        </w:rPr>
      </w:pPr>
    </w:p>
    <w:p w14:paraId="12703D5F" w14:textId="2EF82FEA" w:rsidR="00FE0B0A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p w14:paraId="58256DF5" w14:textId="77777777" w:rsidR="00DB4273" w:rsidRPr="00DB4273" w:rsidRDefault="00DB4273" w:rsidP="00DB4273">
      <w:pPr>
        <w:pStyle w:val="Akapitzlist"/>
        <w:jc w:val="both"/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page" w:tblpX="2116" w:tblpY="-45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64AC7205" w14:textId="77777777" w:rsidTr="00DB4273">
        <w:tc>
          <w:tcPr>
            <w:tcW w:w="567" w:type="dxa"/>
          </w:tcPr>
          <w:p w14:paraId="2CD7C69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CE99F8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9994193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7758E4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3E0068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466F627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CFE2E3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E3F5A48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F774A61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E6D5D5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4A3381C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76EF1756" w14:textId="479EDE42" w:rsidR="00FE0B0A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4D5F366D" w14:textId="77777777" w:rsidR="00FE0B0A" w:rsidRPr="00FE0B0A" w:rsidRDefault="00FE0B0A" w:rsidP="00FE0B0A">
      <w:pPr>
        <w:rPr>
          <w:sz w:val="24"/>
          <w:szCs w:val="24"/>
        </w:rPr>
      </w:pPr>
    </w:p>
    <w:p w14:paraId="58B7DAEC" w14:textId="5066B32C" w:rsidR="00FE0B0A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tbl>
      <w:tblPr>
        <w:tblStyle w:val="Tabela-Siatka"/>
        <w:tblpPr w:leftFromText="141" w:rightFromText="141" w:vertAnchor="text" w:horzAnchor="page" w:tblpX="2116" w:tblpY="168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3EDA1C7D" w14:textId="77777777" w:rsidTr="00DB4273">
        <w:tc>
          <w:tcPr>
            <w:tcW w:w="567" w:type="dxa"/>
          </w:tcPr>
          <w:p w14:paraId="5A1CE70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1D8780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814EA8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3B339A7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DB7A577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953B25A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AEE04B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838523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3B6475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2DAD1B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FABDA1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5D9C4DEF" w14:textId="77777777" w:rsidR="00DB4273" w:rsidRPr="00DB4273" w:rsidRDefault="00DB4273" w:rsidP="00DB4273">
      <w:pPr>
        <w:pStyle w:val="Akapitzlist"/>
        <w:jc w:val="both"/>
        <w:rPr>
          <w:sz w:val="24"/>
          <w:szCs w:val="24"/>
        </w:rPr>
      </w:pPr>
    </w:p>
    <w:p w14:paraId="76E51D93" w14:textId="77777777" w:rsidR="00DB4273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20567C15" w14:textId="61B1A3C8" w:rsidR="00FE0B0A" w:rsidRDefault="00FE0B0A" w:rsidP="00FE0B0A">
      <w:pPr>
        <w:rPr>
          <w:sz w:val="24"/>
          <w:szCs w:val="24"/>
        </w:rPr>
      </w:pPr>
    </w:p>
    <w:p w14:paraId="30E2FE22" w14:textId="398A4C15" w:rsidR="00FE0B0A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tbl>
      <w:tblPr>
        <w:tblStyle w:val="Tabela-Siatka"/>
        <w:tblpPr w:leftFromText="141" w:rightFromText="141" w:vertAnchor="text" w:horzAnchor="page" w:tblpX="2116" w:tblpY="159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1E07326B" w14:textId="77777777" w:rsidTr="00DB4273">
        <w:tc>
          <w:tcPr>
            <w:tcW w:w="567" w:type="dxa"/>
          </w:tcPr>
          <w:p w14:paraId="2CF33B0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A2B7D2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16C978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DFD305D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5354D5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8E47EF0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0E67490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41274B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1406A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250898A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6B94E8C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74F01609" w14:textId="77777777" w:rsidR="00DB4273" w:rsidRPr="00DB4273" w:rsidRDefault="00DB4273" w:rsidP="00DB4273">
      <w:pPr>
        <w:pStyle w:val="Akapitzlist"/>
        <w:jc w:val="both"/>
        <w:rPr>
          <w:sz w:val="24"/>
          <w:szCs w:val="24"/>
        </w:rPr>
      </w:pPr>
    </w:p>
    <w:p w14:paraId="32FC9B78" w14:textId="77777777" w:rsidR="00DB4273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486F2DD4" w14:textId="77777777" w:rsidR="00FE0B0A" w:rsidRPr="00FE0B0A" w:rsidRDefault="00FE0B0A" w:rsidP="00797BAF">
      <w:pPr>
        <w:ind w:left="0"/>
        <w:rPr>
          <w:sz w:val="24"/>
          <w:szCs w:val="24"/>
        </w:rPr>
      </w:pPr>
    </w:p>
    <w:p w14:paraId="2973E497" w14:textId="564F5280" w:rsidR="00DB4273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tbl>
      <w:tblPr>
        <w:tblStyle w:val="Tabela-Siatka"/>
        <w:tblpPr w:leftFromText="141" w:rightFromText="141" w:vertAnchor="text" w:horzAnchor="page" w:tblpX="2086" w:tblpY="186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768061D9" w14:textId="77777777" w:rsidTr="00DB4273">
        <w:tc>
          <w:tcPr>
            <w:tcW w:w="567" w:type="dxa"/>
          </w:tcPr>
          <w:p w14:paraId="1D709529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316FF8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455389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7468667F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4311A1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C292E3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589E097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579B75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97AED61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BF1703E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86BB160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4548B587" w14:textId="77777777" w:rsidR="00DB4273" w:rsidRDefault="00DB4273" w:rsidP="00FE0B0A">
      <w:pPr>
        <w:rPr>
          <w:sz w:val="24"/>
          <w:szCs w:val="24"/>
        </w:rPr>
      </w:pPr>
    </w:p>
    <w:p w14:paraId="52F193AD" w14:textId="77777777" w:rsidR="00DB4273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55EEC328" w14:textId="77777777" w:rsidR="00FE0B0A" w:rsidRPr="00FE0B0A" w:rsidRDefault="00FE0B0A" w:rsidP="00FE0B0A">
      <w:pPr>
        <w:rPr>
          <w:sz w:val="24"/>
          <w:szCs w:val="24"/>
        </w:rPr>
      </w:pPr>
    </w:p>
    <w:p w14:paraId="3A78D15D" w14:textId="5AAD0C3A" w:rsidR="00DB4273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p w14:paraId="00351602" w14:textId="77777777" w:rsidR="00DB4273" w:rsidRDefault="00DB4273" w:rsidP="00FE0B0A">
      <w:pPr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page" w:tblpX="2116" w:tblpY="-24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53BFD42F" w14:textId="77777777" w:rsidTr="00DB4273">
        <w:tc>
          <w:tcPr>
            <w:tcW w:w="567" w:type="dxa"/>
          </w:tcPr>
          <w:p w14:paraId="70FABF8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E91DB6E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C9BF8E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6A7BB7D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BD06588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4D3D1F2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D2A0BF3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1195DB8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52D19A9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E3E3C9E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4A8332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675AA1B9" w14:textId="77777777" w:rsidR="00DB4273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79DEB0C2" w14:textId="4D8AF80B" w:rsidR="00FE0B0A" w:rsidRPr="00FE0B0A" w:rsidRDefault="00FE0B0A" w:rsidP="00FE0B0A">
      <w:pPr>
        <w:rPr>
          <w:sz w:val="24"/>
          <w:szCs w:val="24"/>
        </w:rPr>
      </w:pPr>
    </w:p>
    <w:p w14:paraId="0DAC19A3" w14:textId="64DACD41" w:rsidR="00DB4273" w:rsidRPr="00DB4273" w:rsidRDefault="00FE0B0A" w:rsidP="00DB4273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 w:rsidRPr="00DB4273">
        <w:rPr>
          <w:sz w:val="24"/>
          <w:szCs w:val="24"/>
        </w:rPr>
        <w:t>Imię ............................................. nazwisko .............................................</w:t>
      </w:r>
    </w:p>
    <w:p w14:paraId="204CD2FE" w14:textId="77777777" w:rsidR="00DB4273" w:rsidRDefault="00DB4273" w:rsidP="00FE0B0A">
      <w:pPr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page" w:tblpX="2086" w:tblpY="-48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4273" w:rsidRPr="00DB4273" w14:paraId="0D7002AB" w14:textId="77777777" w:rsidTr="00DB4273">
        <w:tc>
          <w:tcPr>
            <w:tcW w:w="567" w:type="dxa"/>
          </w:tcPr>
          <w:p w14:paraId="54A387EC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20A23F3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B5F78E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8ADBC36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C1A4758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72FF21B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567C87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981F164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9166EB5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CA1E661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A0FDBCC" w14:textId="77777777" w:rsidR="00DB4273" w:rsidRPr="00DB4273" w:rsidRDefault="00DB4273" w:rsidP="00DB4273">
            <w:pPr>
              <w:rPr>
                <w:sz w:val="28"/>
                <w:szCs w:val="28"/>
              </w:rPr>
            </w:pPr>
          </w:p>
        </w:tc>
      </w:tr>
    </w:tbl>
    <w:p w14:paraId="5FD00022" w14:textId="77777777" w:rsidR="00DB4273" w:rsidRPr="00FE0B0A" w:rsidRDefault="00FE0B0A" w:rsidP="00FE0B0A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684775A7" w14:textId="77777777" w:rsidR="00797BAF" w:rsidRPr="00FE0B0A" w:rsidRDefault="00797BAF" w:rsidP="00797BAF">
      <w:pPr>
        <w:ind w:left="0"/>
        <w:rPr>
          <w:sz w:val="24"/>
          <w:szCs w:val="24"/>
        </w:rPr>
      </w:pPr>
    </w:p>
    <w:p w14:paraId="18797704" w14:textId="1BDEF984" w:rsidR="00797BAF" w:rsidRPr="00797BAF" w:rsidRDefault="00797BAF" w:rsidP="00797BAF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797BAF">
        <w:rPr>
          <w:sz w:val="24"/>
          <w:szCs w:val="24"/>
        </w:rPr>
        <w:t>Imię ............................................. nazwisko .............................................</w:t>
      </w:r>
    </w:p>
    <w:p w14:paraId="06D784C9" w14:textId="77777777" w:rsidR="00797BAF" w:rsidRDefault="00797BAF" w:rsidP="00797BAF">
      <w:pPr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page" w:tblpX="2086" w:tblpY="-48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97BAF" w:rsidRPr="00DB4273" w14:paraId="6DBF9779" w14:textId="77777777" w:rsidTr="00C62A67">
        <w:tc>
          <w:tcPr>
            <w:tcW w:w="567" w:type="dxa"/>
          </w:tcPr>
          <w:p w14:paraId="150DCC91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D6D9D55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139AABD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C57B482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BB49A45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A8F3381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2B7A36C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A052B9E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43672DE1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857F6A3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119DCC9F" w14:textId="77777777" w:rsidR="00797BAF" w:rsidRPr="00DB4273" w:rsidRDefault="00797BAF" w:rsidP="00C62A67">
            <w:pPr>
              <w:rPr>
                <w:sz w:val="28"/>
                <w:szCs w:val="28"/>
              </w:rPr>
            </w:pPr>
          </w:p>
        </w:tc>
      </w:tr>
    </w:tbl>
    <w:p w14:paraId="6A22E122" w14:textId="77777777" w:rsidR="00797BAF" w:rsidRPr="00FE0B0A" w:rsidRDefault="00797BAF" w:rsidP="00797BAF">
      <w:pPr>
        <w:rPr>
          <w:sz w:val="24"/>
          <w:szCs w:val="24"/>
        </w:rPr>
      </w:pPr>
      <w:r w:rsidRPr="00FE0B0A">
        <w:rPr>
          <w:sz w:val="24"/>
          <w:szCs w:val="24"/>
        </w:rPr>
        <w:t xml:space="preserve">Pesel </w:t>
      </w:r>
    </w:p>
    <w:p w14:paraId="10C524F2" w14:textId="77777777" w:rsidR="00FE0B0A" w:rsidRPr="00FE0B0A" w:rsidRDefault="00FE0B0A" w:rsidP="00FE0B0A">
      <w:pPr>
        <w:rPr>
          <w:sz w:val="24"/>
          <w:szCs w:val="24"/>
        </w:rPr>
      </w:pPr>
    </w:p>
    <w:p w14:paraId="632D7A57" w14:textId="014C16B2" w:rsidR="00746137" w:rsidRDefault="001E5F7C" w:rsidP="00746137">
      <w:pPr>
        <w:spacing w:line="32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13ED71D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3A27FBF6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0B5614D8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275FB137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7ED4A482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26448A28" w14:textId="77777777" w:rsidR="00CB23BE" w:rsidRDefault="00CB23BE" w:rsidP="00746137">
      <w:pPr>
        <w:spacing w:line="329" w:lineRule="exact"/>
        <w:rPr>
          <w:sz w:val="24"/>
          <w:szCs w:val="24"/>
        </w:rPr>
      </w:pPr>
    </w:p>
    <w:p w14:paraId="70BB96C7" w14:textId="77777777" w:rsidR="00797BAF" w:rsidRDefault="00797BAF" w:rsidP="00746137">
      <w:pPr>
        <w:spacing w:line="329" w:lineRule="exact"/>
        <w:rPr>
          <w:sz w:val="24"/>
          <w:szCs w:val="24"/>
        </w:rPr>
      </w:pPr>
    </w:p>
    <w:p w14:paraId="547AAE07" w14:textId="77777777" w:rsidR="006A5BD1" w:rsidRDefault="006A5BD1" w:rsidP="00CB23BE">
      <w:pPr>
        <w:rPr>
          <w:b/>
          <w:sz w:val="22"/>
          <w:szCs w:val="22"/>
        </w:rPr>
      </w:pPr>
      <w:bookmarkStart w:id="4" w:name="_Hlk143778264"/>
    </w:p>
    <w:p w14:paraId="603957F0" w14:textId="40AD53F5" w:rsidR="00CB23BE" w:rsidRDefault="00E146B4" w:rsidP="00CB23BE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Dochód w </w:t>
      </w:r>
      <w:r w:rsidR="005F15B4">
        <w:rPr>
          <w:b/>
          <w:sz w:val="22"/>
          <w:szCs w:val="22"/>
        </w:rPr>
        <w:t>gospodarstwie domowym</w:t>
      </w:r>
      <w:r w:rsidR="00CB23BE" w:rsidRPr="00E77932">
        <w:rPr>
          <w:b/>
          <w:sz w:val="22"/>
          <w:szCs w:val="22"/>
        </w:rPr>
        <w:t xml:space="preserve"> – UZUPEŁNIA WNIOSKODAWCA</w:t>
      </w:r>
    </w:p>
    <w:p w14:paraId="12EF6CB4" w14:textId="77777777" w:rsidR="00CB23BE" w:rsidRDefault="00CB23BE" w:rsidP="00CB23BE">
      <w:pPr>
        <w:rPr>
          <w:b/>
          <w:sz w:val="22"/>
          <w:szCs w:val="22"/>
        </w:rPr>
      </w:pP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4256"/>
        <w:gridCol w:w="3220"/>
        <w:gridCol w:w="2734"/>
      </w:tblGrid>
      <w:tr w:rsidR="006030AE" w:rsidRPr="00E77932" w14:paraId="70F0002A" w14:textId="77777777" w:rsidTr="00C62A67">
        <w:trPr>
          <w:cantSplit/>
          <w:trHeight w:val="1892"/>
          <w:tblHeader/>
        </w:trPr>
        <w:tc>
          <w:tcPr>
            <w:tcW w:w="848" w:type="dxa"/>
            <w:vAlign w:val="center"/>
          </w:tcPr>
          <w:p w14:paraId="0629F90E" w14:textId="77777777" w:rsidR="006030AE" w:rsidRPr="00E77932" w:rsidRDefault="006030AE" w:rsidP="00C62A67">
            <w:pPr>
              <w:jc w:val="center"/>
            </w:pPr>
            <w:r w:rsidRPr="00E77932">
              <w:rPr>
                <w:b/>
                <w:bCs/>
              </w:rPr>
              <w:t>Lp</w:t>
            </w:r>
            <w:r w:rsidRPr="00E77932">
              <w:t>.</w:t>
            </w:r>
          </w:p>
        </w:tc>
        <w:tc>
          <w:tcPr>
            <w:tcW w:w="4256" w:type="dxa"/>
            <w:vAlign w:val="center"/>
          </w:tcPr>
          <w:p w14:paraId="13444264" w14:textId="77777777" w:rsidR="006030AE" w:rsidRPr="00E77932" w:rsidRDefault="006030AE" w:rsidP="00C62A67">
            <w:pPr>
              <w:jc w:val="center"/>
              <w:rPr>
                <w:b/>
              </w:rPr>
            </w:pPr>
            <w:r w:rsidRPr="00E77932">
              <w:rPr>
                <w:b/>
              </w:rPr>
              <w:t>Kryteria</w:t>
            </w:r>
          </w:p>
        </w:tc>
        <w:tc>
          <w:tcPr>
            <w:tcW w:w="3220" w:type="dxa"/>
            <w:vAlign w:val="center"/>
          </w:tcPr>
          <w:p w14:paraId="77B275A4" w14:textId="2FD93A5B" w:rsidR="006030AE" w:rsidRPr="00DB4273" w:rsidRDefault="006030AE" w:rsidP="00C62A67">
            <w:r w:rsidRPr="00E77932">
              <w:t xml:space="preserve">* proszę wpisać </w:t>
            </w:r>
            <w:r>
              <w:t xml:space="preserve">kwotę </w:t>
            </w:r>
          </w:p>
        </w:tc>
        <w:tc>
          <w:tcPr>
            <w:tcW w:w="2734" w:type="dxa"/>
            <w:shd w:val="clear" w:color="auto" w:fill="FFFFFF"/>
            <w:vAlign w:val="center"/>
          </w:tcPr>
          <w:p w14:paraId="6CFE4027" w14:textId="1CB5F6D4" w:rsidR="006030AE" w:rsidRPr="00E77932" w:rsidRDefault="006030AE" w:rsidP="00C62A67">
            <w:r w:rsidRPr="00E77932">
              <w:rPr>
                <w:b/>
                <w:bCs/>
              </w:rPr>
              <w:t>Imię i nazwisko osoby, której dotyczy kryterium</w:t>
            </w:r>
            <w:r>
              <w:rPr>
                <w:b/>
                <w:bCs/>
              </w:rPr>
              <w:t xml:space="preserve"> – (osoby osiągające dochody)</w:t>
            </w:r>
          </w:p>
        </w:tc>
      </w:tr>
      <w:tr w:rsidR="006030AE" w:rsidRPr="00E77932" w14:paraId="1D8CFCD6" w14:textId="77777777" w:rsidTr="00C62A67">
        <w:trPr>
          <w:cantSplit/>
          <w:trHeight w:val="1049"/>
          <w:tblHeader/>
        </w:trPr>
        <w:tc>
          <w:tcPr>
            <w:tcW w:w="848" w:type="dxa"/>
            <w:vAlign w:val="center"/>
          </w:tcPr>
          <w:p w14:paraId="42434FF5" w14:textId="77777777" w:rsidR="006030AE" w:rsidRPr="00DB4273" w:rsidRDefault="006030AE" w:rsidP="00C62A67">
            <w:pPr>
              <w:jc w:val="center"/>
            </w:pPr>
            <w:r w:rsidRPr="00DB4273">
              <w:t>1</w:t>
            </w:r>
            <w:r>
              <w:t>.</w:t>
            </w:r>
          </w:p>
        </w:tc>
        <w:tc>
          <w:tcPr>
            <w:tcW w:w="4256" w:type="dxa"/>
            <w:vAlign w:val="center"/>
          </w:tcPr>
          <w:p w14:paraId="2B5F37DB" w14:textId="386CF7AC" w:rsidR="006030AE" w:rsidRPr="00DB4273" w:rsidRDefault="006030AE" w:rsidP="00C62A67">
            <w:pPr>
              <w:rPr>
                <w:b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BE7066">
              <w:rPr>
                <w:sz w:val="22"/>
                <w:szCs w:val="22"/>
                <w:shd w:val="clear" w:color="auto" w:fill="FFFFFF"/>
              </w:rPr>
              <w:t>Średni miesięczny dochód przypadający na członka gospodarstwa domowego za ostatnie trzy miesiące poprzedzające miesiąc złożenia wniosku o zawarcie umowy najmu mieszkania</w:t>
            </w:r>
            <w:r w:rsidR="00855FA7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220" w:type="dxa"/>
            <w:vAlign w:val="center"/>
          </w:tcPr>
          <w:p w14:paraId="22DD1AF7" w14:textId="77777777" w:rsidR="006030AE" w:rsidRPr="00E77932" w:rsidRDefault="006030AE" w:rsidP="00C62A67">
            <w:pPr>
              <w:jc w:val="center"/>
              <w:rPr>
                <w:b/>
                <w:bCs/>
              </w:rPr>
            </w:pPr>
          </w:p>
        </w:tc>
        <w:tc>
          <w:tcPr>
            <w:tcW w:w="2734" w:type="dxa"/>
            <w:shd w:val="clear" w:color="auto" w:fill="FFFFFF"/>
            <w:vAlign w:val="center"/>
          </w:tcPr>
          <w:p w14:paraId="5FE2DEDF" w14:textId="77777777" w:rsidR="006030AE" w:rsidRPr="00E77932" w:rsidRDefault="006030AE" w:rsidP="00C62A67">
            <w:pPr>
              <w:jc w:val="center"/>
              <w:rPr>
                <w:b/>
                <w:bCs/>
              </w:rPr>
            </w:pPr>
          </w:p>
        </w:tc>
      </w:tr>
    </w:tbl>
    <w:p w14:paraId="6DA267D9" w14:textId="77777777" w:rsidR="00EB46C6" w:rsidRDefault="00EB46C6" w:rsidP="00746137">
      <w:pPr>
        <w:rPr>
          <w:b/>
          <w:sz w:val="22"/>
          <w:szCs w:val="22"/>
        </w:rPr>
      </w:pPr>
    </w:p>
    <w:p w14:paraId="32D891EA" w14:textId="77777777" w:rsidR="00EB46C6" w:rsidRDefault="00EB46C6" w:rsidP="00746137">
      <w:pPr>
        <w:rPr>
          <w:b/>
          <w:sz w:val="22"/>
          <w:szCs w:val="22"/>
        </w:rPr>
      </w:pPr>
    </w:p>
    <w:p w14:paraId="57CA8D1D" w14:textId="77777777" w:rsidR="00E146B4" w:rsidRDefault="00E146B4" w:rsidP="00746137">
      <w:pPr>
        <w:rPr>
          <w:b/>
          <w:sz w:val="22"/>
          <w:szCs w:val="22"/>
        </w:rPr>
      </w:pPr>
    </w:p>
    <w:p w14:paraId="38092DCB" w14:textId="77777777" w:rsidR="006A5BD1" w:rsidRDefault="006A5BD1" w:rsidP="00746137">
      <w:pPr>
        <w:rPr>
          <w:b/>
          <w:sz w:val="22"/>
          <w:szCs w:val="22"/>
        </w:rPr>
      </w:pPr>
    </w:p>
    <w:p w14:paraId="3B0C6838" w14:textId="77777777" w:rsidR="006A5BD1" w:rsidRDefault="006A5BD1" w:rsidP="00746137">
      <w:pPr>
        <w:rPr>
          <w:b/>
          <w:sz w:val="22"/>
          <w:szCs w:val="22"/>
        </w:rPr>
      </w:pPr>
    </w:p>
    <w:p w14:paraId="1204EAC2" w14:textId="77777777" w:rsidR="00E146B4" w:rsidRDefault="00E146B4" w:rsidP="00E146B4">
      <w:pPr>
        <w:rPr>
          <w:b/>
          <w:sz w:val="22"/>
          <w:szCs w:val="22"/>
        </w:rPr>
      </w:pPr>
      <w:r w:rsidRPr="00E77932">
        <w:rPr>
          <w:b/>
          <w:sz w:val="22"/>
          <w:szCs w:val="22"/>
        </w:rPr>
        <w:t>Kryteria pierwszeństwa</w:t>
      </w:r>
      <w:r>
        <w:rPr>
          <w:b/>
          <w:sz w:val="22"/>
          <w:szCs w:val="22"/>
        </w:rPr>
        <w:t xml:space="preserve"> </w:t>
      </w:r>
      <w:r w:rsidRPr="00E77932">
        <w:rPr>
          <w:b/>
          <w:sz w:val="22"/>
          <w:szCs w:val="22"/>
        </w:rPr>
        <w:t>– UZUPEŁNIA WNIOSKODAWCA</w:t>
      </w:r>
    </w:p>
    <w:p w14:paraId="61AEDE5B" w14:textId="77777777" w:rsidR="00E146B4" w:rsidRDefault="00E146B4" w:rsidP="00E146B4">
      <w:pPr>
        <w:rPr>
          <w:b/>
          <w:sz w:val="22"/>
          <w:szCs w:val="22"/>
        </w:rPr>
      </w:pPr>
    </w:p>
    <w:tbl>
      <w:tblPr>
        <w:tblStyle w:val="Tabela-Siatka1"/>
        <w:tblW w:w="11058" w:type="dxa"/>
        <w:tblInd w:w="-998" w:type="dxa"/>
        <w:tblLook w:val="04A0" w:firstRow="1" w:lastRow="0" w:firstColumn="1" w:lastColumn="0" w:noHBand="0" w:noVBand="1"/>
      </w:tblPr>
      <w:tblGrid>
        <w:gridCol w:w="810"/>
        <w:gridCol w:w="4268"/>
        <w:gridCol w:w="1476"/>
        <w:gridCol w:w="1770"/>
        <w:gridCol w:w="1555"/>
        <w:gridCol w:w="1179"/>
      </w:tblGrid>
      <w:tr w:rsidR="00E146B4" w:rsidRPr="00952C20" w14:paraId="42F8DEC0" w14:textId="77777777" w:rsidTr="00C62A67">
        <w:trPr>
          <w:trHeight w:val="426"/>
        </w:trPr>
        <w:tc>
          <w:tcPr>
            <w:tcW w:w="812" w:type="dxa"/>
          </w:tcPr>
          <w:p w14:paraId="39C58D94" w14:textId="77777777" w:rsidR="00780187" w:rsidRDefault="00780187" w:rsidP="00C62A67">
            <w:pPr>
              <w:jc w:val="center"/>
              <w:rPr>
                <w:b/>
                <w:bCs/>
              </w:rPr>
            </w:pPr>
          </w:p>
          <w:p w14:paraId="1110F803" w14:textId="77777777" w:rsidR="00780187" w:rsidRDefault="00780187" w:rsidP="00C62A67">
            <w:pPr>
              <w:jc w:val="center"/>
              <w:rPr>
                <w:b/>
                <w:bCs/>
              </w:rPr>
            </w:pPr>
          </w:p>
          <w:p w14:paraId="0C9526A6" w14:textId="6AD539A2" w:rsidR="00E146B4" w:rsidRPr="00952C20" w:rsidRDefault="00E146B4" w:rsidP="00C62A67">
            <w:pPr>
              <w:jc w:val="center"/>
            </w:pPr>
            <w:r w:rsidRPr="00952C20">
              <w:rPr>
                <w:b/>
                <w:bCs/>
              </w:rPr>
              <w:t>Lp</w:t>
            </w:r>
            <w:r w:rsidRPr="00952C20">
              <w:t>.</w:t>
            </w:r>
          </w:p>
        </w:tc>
        <w:tc>
          <w:tcPr>
            <w:tcW w:w="4292" w:type="dxa"/>
          </w:tcPr>
          <w:p w14:paraId="57DB53A4" w14:textId="77777777" w:rsidR="00780187" w:rsidRDefault="00780187" w:rsidP="00C62A67">
            <w:pPr>
              <w:jc w:val="center"/>
              <w:rPr>
                <w:b/>
              </w:rPr>
            </w:pPr>
          </w:p>
          <w:p w14:paraId="5ABA9A67" w14:textId="77777777" w:rsidR="00780187" w:rsidRDefault="00780187" w:rsidP="00C62A67">
            <w:pPr>
              <w:jc w:val="center"/>
              <w:rPr>
                <w:b/>
              </w:rPr>
            </w:pPr>
          </w:p>
          <w:p w14:paraId="50F85CC2" w14:textId="142496D1" w:rsidR="00E146B4" w:rsidRPr="00952C20" w:rsidRDefault="00E146B4" w:rsidP="00C62A67">
            <w:pPr>
              <w:jc w:val="center"/>
              <w:rPr>
                <w:b/>
              </w:rPr>
            </w:pPr>
            <w:r w:rsidRPr="00952C20">
              <w:rPr>
                <w:b/>
              </w:rPr>
              <w:t>Kryteria</w:t>
            </w:r>
          </w:p>
        </w:tc>
        <w:tc>
          <w:tcPr>
            <w:tcW w:w="1482" w:type="dxa"/>
          </w:tcPr>
          <w:p w14:paraId="1092C02F" w14:textId="77777777" w:rsidR="00780187" w:rsidRDefault="00780187" w:rsidP="00C62A67">
            <w:pPr>
              <w:spacing w:line="276" w:lineRule="auto"/>
              <w:jc w:val="center"/>
              <w:rPr>
                <w:b/>
                <w:bCs/>
              </w:rPr>
            </w:pPr>
          </w:p>
          <w:p w14:paraId="78BA4D11" w14:textId="77777777" w:rsidR="00780187" w:rsidRDefault="00780187" w:rsidP="00C62A67">
            <w:pPr>
              <w:spacing w:line="276" w:lineRule="auto"/>
              <w:jc w:val="center"/>
              <w:rPr>
                <w:b/>
                <w:bCs/>
              </w:rPr>
            </w:pPr>
          </w:p>
          <w:p w14:paraId="630B6FFE" w14:textId="68E372DC" w:rsidR="00E146B4" w:rsidRPr="00952C20" w:rsidRDefault="00E146B4" w:rsidP="00C62A67">
            <w:pPr>
              <w:spacing w:line="276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Liczba punktów</w:t>
            </w:r>
          </w:p>
        </w:tc>
        <w:tc>
          <w:tcPr>
            <w:tcW w:w="1778" w:type="dxa"/>
          </w:tcPr>
          <w:p w14:paraId="48D4443B" w14:textId="77777777" w:rsidR="00E146B4" w:rsidRPr="00952C20" w:rsidRDefault="00E146B4" w:rsidP="00C62A67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TAK/NIE</w:t>
            </w:r>
          </w:p>
          <w:p w14:paraId="124A66ED" w14:textId="77777777" w:rsidR="00E146B4" w:rsidRPr="00952C20" w:rsidRDefault="00E146B4" w:rsidP="00C62A67">
            <w:r w:rsidRPr="00952C20">
              <w:t>* proszę wpisać właściwą odpowiedź TAK lub NIE,</w:t>
            </w:r>
            <w:r w:rsidRPr="00952C20">
              <w:rPr>
                <w:b/>
                <w:bCs/>
              </w:rPr>
              <w:t xml:space="preserve"> </w:t>
            </w:r>
            <w:r w:rsidRPr="004243C2">
              <w:t>jeżeli konieczne proszę wpisać liczbę osób</w:t>
            </w:r>
          </w:p>
        </w:tc>
        <w:tc>
          <w:tcPr>
            <w:tcW w:w="1560" w:type="dxa"/>
          </w:tcPr>
          <w:p w14:paraId="4B5B3D42" w14:textId="77777777" w:rsidR="00E146B4" w:rsidRPr="00952C20" w:rsidRDefault="00E146B4" w:rsidP="00C62A67">
            <w:pPr>
              <w:spacing w:line="276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Imię i nazwisko osoby, której dotyczy kryterium</w:t>
            </w:r>
          </w:p>
        </w:tc>
        <w:tc>
          <w:tcPr>
            <w:tcW w:w="1134" w:type="dxa"/>
          </w:tcPr>
          <w:p w14:paraId="0649D86F" w14:textId="77777777" w:rsidR="00E146B4" w:rsidRPr="00952C20" w:rsidRDefault="00E146B4" w:rsidP="00C62A67">
            <w:pPr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Liczba uzyskanych</w:t>
            </w:r>
          </w:p>
          <w:p w14:paraId="5A00CA6D" w14:textId="77777777" w:rsidR="00E146B4" w:rsidRPr="00952C20" w:rsidRDefault="00E146B4" w:rsidP="00C62A67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punktów</w:t>
            </w:r>
          </w:p>
          <w:p w14:paraId="6B62A8F6" w14:textId="77777777" w:rsidR="00E146B4" w:rsidRPr="00952C20" w:rsidRDefault="00E146B4" w:rsidP="00C62A67">
            <w:r w:rsidRPr="00952C20">
              <w:t>* uzupełnia komisja</w:t>
            </w:r>
          </w:p>
        </w:tc>
      </w:tr>
      <w:tr w:rsidR="00E146B4" w:rsidRPr="00952C20" w14:paraId="23A09862" w14:textId="77777777" w:rsidTr="00C62A67">
        <w:trPr>
          <w:trHeight w:val="426"/>
        </w:trPr>
        <w:tc>
          <w:tcPr>
            <w:tcW w:w="812" w:type="dxa"/>
          </w:tcPr>
          <w:p w14:paraId="4D3A8956" w14:textId="77777777" w:rsidR="00780187" w:rsidRDefault="00780187" w:rsidP="00C62A67">
            <w:pPr>
              <w:ind w:left="0"/>
              <w:jc w:val="center"/>
              <w:rPr>
                <w:sz w:val="22"/>
                <w:szCs w:val="22"/>
              </w:rPr>
            </w:pPr>
          </w:p>
          <w:p w14:paraId="5849FD83" w14:textId="77777777" w:rsidR="00780187" w:rsidRDefault="00780187" w:rsidP="00C62A67">
            <w:pPr>
              <w:ind w:left="0"/>
              <w:jc w:val="center"/>
              <w:rPr>
                <w:sz w:val="22"/>
                <w:szCs w:val="22"/>
              </w:rPr>
            </w:pPr>
          </w:p>
          <w:p w14:paraId="60864F7A" w14:textId="59B38D8B" w:rsidR="00E146B4" w:rsidRPr="00104B1A" w:rsidRDefault="00E146B4" w:rsidP="00C62A67">
            <w:pPr>
              <w:ind w:left="0"/>
              <w:jc w:val="center"/>
              <w:rPr>
                <w:sz w:val="22"/>
                <w:szCs w:val="22"/>
              </w:rPr>
            </w:pPr>
            <w:r w:rsidRPr="00104B1A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292" w:type="dxa"/>
          </w:tcPr>
          <w:p w14:paraId="1BA3F275" w14:textId="1A5361E0" w:rsidR="00E146B4" w:rsidRPr="00104B1A" w:rsidRDefault="00E146B4" w:rsidP="00C62A67">
            <w:pPr>
              <w:rPr>
                <w:bCs/>
                <w:sz w:val="22"/>
                <w:szCs w:val="22"/>
              </w:rPr>
            </w:pPr>
            <w:r w:rsidRPr="00104B1A">
              <w:rPr>
                <w:bCs/>
                <w:sz w:val="22"/>
                <w:szCs w:val="22"/>
              </w:rPr>
              <w:t xml:space="preserve">Posiadanie przez </w:t>
            </w:r>
            <w:r w:rsidR="009E7935">
              <w:rPr>
                <w:bCs/>
                <w:sz w:val="22"/>
                <w:szCs w:val="22"/>
              </w:rPr>
              <w:t>wnioskodawcę</w:t>
            </w:r>
            <w:r w:rsidRPr="00104B1A">
              <w:rPr>
                <w:bCs/>
                <w:sz w:val="22"/>
                <w:szCs w:val="22"/>
              </w:rPr>
              <w:t xml:space="preserve"> wkł</w:t>
            </w:r>
            <w:r>
              <w:rPr>
                <w:bCs/>
                <w:sz w:val="22"/>
                <w:szCs w:val="22"/>
              </w:rPr>
              <w:t>a</w:t>
            </w:r>
            <w:r w:rsidRPr="00104B1A">
              <w:rPr>
                <w:bCs/>
                <w:sz w:val="22"/>
                <w:szCs w:val="22"/>
              </w:rPr>
              <w:t>du oszczędnościowego gromadzonego na rachunku bankowym na cele mieszkaniowe, którego imien</w:t>
            </w:r>
            <w:r>
              <w:rPr>
                <w:bCs/>
                <w:sz w:val="22"/>
                <w:szCs w:val="22"/>
              </w:rPr>
              <w:t>n</w:t>
            </w:r>
            <w:r w:rsidRPr="00104B1A">
              <w:rPr>
                <w:bCs/>
                <w:sz w:val="22"/>
                <w:szCs w:val="22"/>
              </w:rPr>
              <w:t>y dowód stanowi książeczka mieszkaniowa wystawiona do dnia 23 października 1990 r.</w:t>
            </w:r>
          </w:p>
        </w:tc>
        <w:tc>
          <w:tcPr>
            <w:tcW w:w="1482" w:type="dxa"/>
          </w:tcPr>
          <w:p w14:paraId="0532FCCD" w14:textId="77777777" w:rsidR="00780187" w:rsidRDefault="00780187" w:rsidP="00C62A6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29B34E07" w14:textId="77777777" w:rsidR="00780187" w:rsidRDefault="00780187" w:rsidP="00C62A6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B9944FF" w14:textId="1018FD1F" w:rsidR="00E146B4" w:rsidRPr="00104B1A" w:rsidRDefault="00E146B4" w:rsidP="00C62A67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04B1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78" w:type="dxa"/>
          </w:tcPr>
          <w:p w14:paraId="41F8EA51" w14:textId="77777777" w:rsidR="00E146B4" w:rsidRPr="00952C20" w:rsidRDefault="00E146B4" w:rsidP="00C62A6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0541ECB0" w14:textId="77777777" w:rsidR="00E146B4" w:rsidRPr="00952C20" w:rsidRDefault="00E146B4" w:rsidP="00C62A67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4D21C573" w14:textId="77777777" w:rsidR="00E146B4" w:rsidRPr="00952C20" w:rsidRDefault="00E146B4" w:rsidP="00C62A67">
            <w:pPr>
              <w:jc w:val="center"/>
              <w:rPr>
                <w:b/>
                <w:bCs/>
              </w:rPr>
            </w:pPr>
          </w:p>
        </w:tc>
      </w:tr>
    </w:tbl>
    <w:p w14:paraId="4BE7B659" w14:textId="77777777" w:rsidR="00E146B4" w:rsidRDefault="00E146B4" w:rsidP="006030AE">
      <w:pPr>
        <w:ind w:left="0"/>
        <w:rPr>
          <w:b/>
          <w:sz w:val="22"/>
          <w:szCs w:val="22"/>
        </w:rPr>
      </w:pPr>
    </w:p>
    <w:p w14:paraId="4A8FC4D4" w14:textId="77777777" w:rsidR="00E146B4" w:rsidRDefault="00E146B4" w:rsidP="00746137">
      <w:pPr>
        <w:rPr>
          <w:b/>
          <w:sz w:val="22"/>
          <w:szCs w:val="22"/>
        </w:rPr>
      </w:pPr>
    </w:p>
    <w:p w14:paraId="38343759" w14:textId="77777777" w:rsidR="006A5BD1" w:rsidRDefault="006A5BD1" w:rsidP="00746137">
      <w:pPr>
        <w:rPr>
          <w:b/>
          <w:sz w:val="22"/>
          <w:szCs w:val="22"/>
        </w:rPr>
      </w:pPr>
    </w:p>
    <w:p w14:paraId="0C9910F0" w14:textId="77777777" w:rsidR="006A5BD1" w:rsidRDefault="006A5BD1" w:rsidP="00746137">
      <w:pPr>
        <w:rPr>
          <w:b/>
          <w:sz w:val="22"/>
          <w:szCs w:val="22"/>
        </w:rPr>
      </w:pPr>
    </w:p>
    <w:p w14:paraId="0944667C" w14:textId="77777777" w:rsidR="006A5BD1" w:rsidRDefault="006A5BD1" w:rsidP="00746137">
      <w:pPr>
        <w:rPr>
          <w:b/>
          <w:sz w:val="22"/>
          <w:szCs w:val="22"/>
        </w:rPr>
      </w:pPr>
    </w:p>
    <w:p w14:paraId="7D1B82B9" w14:textId="77777777" w:rsidR="006A5BD1" w:rsidRDefault="006A5BD1" w:rsidP="00746137">
      <w:pPr>
        <w:rPr>
          <w:b/>
          <w:sz w:val="22"/>
          <w:szCs w:val="22"/>
        </w:rPr>
      </w:pPr>
    </w:p>
    <w:p w14:paraId="0C471104" w14:textId="77777777" w:rsidR="006A5BD1" w:rsidRDefault="006A5BD1" w:rsidP="00746137">
      <w:pPr>
        <w:rPr>
          <w:b/>
          <w:sz w:val="22"/>
          <w:szCs w:val="22"/>
        </w:rPr>
      </w:pPr>
    </w:p>
    <w:p w14:paraId="3258D4A0" w14:textId="77777777" w:rsidR="006A5BD1" w:rsidRDefault="006A5BD1" w:rsidP="00746137">
      <w:pPr>
        <w:rPr>
          <w:b/>
          <w:sz w:val="22"/>
          <w:szCs w:val="22"/>
        </w:rPr>
      </w:pPr>
    </w:p>
    <w:p w14:paraId="368317C6" w14:textId="77777777" w:rsidR="006A5BD1" w:rsidRDefault="006A5BD1" w:rsidP="00746137">
      <w:pPr>
        <w:rPr>
          <w:b/>
          <w:sz w:val="22"/>
          <w:szCs w:val="22"/>
        </w:rPr>
      </w:pPr>
    </w:p>
    <w:p w14:paraId="19D9A214" w14:textId="77777777" w:rsidR="00FF2770" w:rsidRDefault="00FF2770" w:rsidP="00746137">
      <w:pPr>
        <w:rPr>
          <w:b/>
          <w:sz w:val="22"/>
          <w:szCs w:val="22"/>
        </w:rPr>
      </w:pPr>
    </w:p>
    <w:p w14:paraId="07E68FDF" w14:textId="77777777" w:rsidR="006A5BD1" w:rsidRDefault="006A5BD1" w:rsidP="00746137">
      <w:pPr>
        <w:rPr>
          <w:b/>
          <w:sz w:val="22"/>
          <w:szCs w:val="22"/>
        </w:rPr>
      </w:pPr>
    </w:p>
    <w:p w14:paraId="6F276301" w14:textId="77777777" w:rsidR="006A5BD1" w:rsidRDefault="006A5BD1" w:rsidP="00746137">
      <w:pPr>
        <w:rPr>
          <w:b/>
          <w:sz w:val="22"/>
          <w:szCs w:val="22"/>
        </w:rPr>
      </w:pPr>
    </w:p>
    <w:p w14:paraId="161E9D0E" w14:textId="77777777" w:rsidR="006A5BD1" w:rsidRDefault="006A5BD1" w:rsidP="00746137">
      <w:pPr>
        <w:rPr>
          <w:b/>
          <w:sz w:val="22"/>
          <w:szCs w:val="22"/>
        </w:rPr>
      </w:pPr>
    </w:p>
    <w:p w14:paraId="3C8BE92F" w14:textId="77777777" w:rsidR="006A5BD1" w:rsidRDefault="006A5BD1" w:rsidP="00746137">
      <w:pPr>
        <w:rPr>
          <w:b/>
          <w:sz w:val="22"/>
          <w:szCs w:val="22"/>
        </w:rPr>
      </w:pPr>
    </w:p>
    <w:p w14:paraId="100F93F8" w14:textId="77777777" w:rsidR="006A5BD1" w:rsidRDefault="006A5BD1" w:rsidP="00746137">
      <w:pPr>
        <w:rPr>
          <w:b/>
          <w:sz w:val="22"/>
          <w:szCs w:val="22"/>
        </w:rPr>
      </w:pPr>
    </w:p>
    <w:p w14:paraId="2CEBF9E9" w14:textId="77777777" w:rsidR="006A5BD1" w:rsidRDefault="006A5BD1" w:rsidP="00746137">
      <w:pPr>
        <w:rPr>
          <w:b/>
          <w:sz w:val="22"/>
          <w:szCs w:val="22"/>
        </w:rPr>
      </w:pPr>
    </w:p>
    <w:p w14:paraId="1AE57E0C" w14:textId="41BD917A" w:rsidR="00746137" w:rsidRDefault="00E146B4" w:rsidP="00746137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Dodatkowe k</w:t>
      </w:r>
      <w:r w:rsidR="00746137" w:rsidRPr="00E77932">
        <w:rPr>
          <w:b/>
          <w:sz w:val="22"/>
          <w:szCs w:val="22"/>
        </w:rPr>
        <w:t>ryteria pierwszeństwa</w:t>
      </w:r>
      <w:r w:rsidR="00104B1A">
        <w:rPr>
          <w:b/>
          <w:sz w:val="22"/>
          <w:szCs w:val="22"/>
        </w:rPr>
        <w:t xml:space="preserve"> </w:t>
      </w:r>
      <w:r w:rsidR="00746137" w:rsidRPr="00E77932">
        <w:rPr>
          <w:b/>
          <w:sz w:val="22"/>
          <w:szCs w:val="22"/>
        </w:rPr>
        <w:t>– UZUPEŁNIA WNIOSKODAWCA</w:t>
      </w:r>
    </w:p>
    <w:p w14:paraId="39A7EC76" w14:textId="77777777" w:rsidR="002255BB" w:rsidRDefault="002255BB" w:rsidP="00746137">
      <w:pPr>
        <w:rPr>
          <w:b/>
          <w:sz w:val="22"/>
          <w:szCs w:val="22"/>
        </w:rPr>
      </w:pPr>
    </w:p>
    <w:tbl>
      <w:tblPr>
        <w:tblStyle w:val="Tabela-Siatka1"/>
        <w:tblW w:w="11058" w:type="dxa"/>
        <w:tblInd w:w="-998" w:type="dxa"/>
        <w:tblLook w:val="04A0" w:firstRow="1" w:lastRow="0" w:firstColumn="1" w:lastColumn="0" w:noHBand="0" w:noVBand="1"/>
      </w:tblPr>
      <w:tblGrid>
        <w:gridCol w:w="809"/>
        <w:gridCol w:w="4268"/>
        <w:gridCol w:w="1478"/>
        <w:gridCol w:w="1770"/>
        <w:gridCol w:w="1554"/>
        <w:gridCol w:w="1179"/>
      </w:tblGrid>
      <w:tr w:rsidR="00952C20" w:rsidRPr="00952C20" w14:paraId="36133EFE" w14:textId="77777777" w:rsidTr="006A5BD1">
        <w:trPr>
          <w:trHeight w:val="426"/>
        </w:trPr>
        <w:tc>
          <w:tcPr>
            <w:tcW w:w="809" w:type="dxa"/>
          </w:tcPr>
          <w:p w14:paraId="7A055662" w14:textId="77777777" w:rsidR="00780187" w:rsidRDefault="00780187" w:rsidP="00952C20">
            <w:pPr>
              <w:jc w:val="center"/>
              <w:rPr>
                <w:b/>
                <w:bCs/>
              </w:rPr>
            </w:pPr>
          </w:p>
          <w:p w14:paraId="775BDB2B" w14:textId="77777777" w:rsidR="00780187" w:rsidRDefault="00780187" w:rsidP="00952C20">
            <w:pPr>
              <w:jc w:val="center"/>
              <w:rPr>
                <w:b/>
                <w:bCs/>
              </w:rPr>
            </w:pPr>
          </w:p>
          <w:p w14:paraId="1483A57C" w14:textId="39CFE39D" w:rsidR="00952C20" w:rsidRPr="00952C20" w:rsidRDefault="00952C20" w:rsidP="00952C20">
            <w:pPr>
              <w:jc w:val="center"/>
            </w:pPr>
            <w:r w:rsidRPr="00952C20">
              <w:rPr>
                <w:b/>
                <w:bCs/>
              </w:rPr>
              <w:t>Lp</w:t>
            </w:r>
            <w:r w:rsidRPr="00952C20">
              <w:t>.</w:t>
            </w:r>
          </w:p>
        </w:tc>
        <w:tc>
          <w:tcPr>
            <w:tcW w:w="4268" w:type="dxa"/>
          </w:tcPr>
          <w:p w14:paraId="3F8B9F17" w14:textId="77777777" w:rsidR="00780187" w:rsidRDefault="00780187" w:rsidP="00952C20">
            <w:pPr>
              <w:jc w:val="center"/>
              <w:rPr>
                <w:b/>
              </w:rPr>
            </w:pPr>
          </w:p>
          <w:p w14:paraId="725C8496" w14:textId="77777777" w:rsidR="00780187" w:rsidRDefault="00780187" w:rsidP="00952C20">
            <w:pPr>
              <w:jc w:val="center"/>
              <w:rPr>
                <w:b/>
              </w:rPr>
            </w:pPr>
          </w:p>
          <w:p w14:paraId="19702F8F" w14:textId="6A62FBA3" w:rsidR="00952C20" w:rsidRPr="00952C20" w:rsidRDefault="00952C20" w:rsidP="00952C20">
            <w:pPr>
              <w:jc w:val="center"/>
              <w:rPr>
                <w:b/>
              </w:rPr>
            </w:pPr>
            <w:r w:rsidRPr="00952C20">
              <w:rPr>
                <w:b/>
              </w:rPr>
              <w:t>Kryteria</w:t>
            </w:r>
          </w:p>
        </w:tc>
        <w:tc>
          <w:tcPr>
            <w:tcW w:w="1478" w:type="dxa"/>
          </w:tcPr>
          <w:p w14:paraId="4F63D2A7" w14:textId="77777777" w:rsidR="00780187" w:rsidRDefault="00780187" w:rsidP="00952C20">
            <w:pPr>
              <w:spacing w:line="276" w:lineRule="auto"/>
              <w:jc w:val="center"/>
              <w:rPr>
                <w:b/>
                <w:bCs/>
              </w:rPr>
            </w:pPr>
          </w:p>
          <w:p w14:paraId="4FF387B6" w14:textId="77777777" w:rsidR="00780187" w:rsidRDefault="00780187" w:rsidP="00952C20">
            <w:pPr>
              <w:spacing w:line="276" w:lineRule="auto"/>
              <w:jc w:val="center"/>
              <w:rPr>
                <w:b/>
                <w:bCs/>
              </w:rPr>
            </w:pPr>
          </w:p>
          <w:p w14:paraId="7FDD4C8C" w14:textId="43954136" w:rsidR="00952C20" w:rsidRPr="00952C20" w:rsidRDefault="00952C20" w:rsidP="00952C20">
            <w:pPr>
              <w:spacing w:line="276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Liczba punktów</w:t>
            </w:r>
          </w:p>
        </w:tc>
        <w:tc>
          <w:tcPr>
            <w:tcW w:w="1770" w:type="dxa"/>
          </w:tcPr>
          <w:p w14:paraId="67CEA1A0" w14:textId="77777777" w:rsidR="00952C20" w:rsidRPr="00952C20" w:rsidRDefault="00952C20" w:rsidP="00952C20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TAK/NIE</w:t>
            </w:r>
          </w:p>
          <w:p w14:paraId="7D1B603F" w14:textId="77777777" w:rsidR="00952C20" w:rsidRPr="00952C20" w:rsidRDefault="00952C20" w:rsidP="00952C20">
            <w:r w:rsidRPr="00952C20">
              <w:t>* proszę wpisać właściwą odpowiedź TAK lub NIE,</w:t>
            </w:r>
            <w:r w:rsidRPr="00952C20">
              <w:rPr>
                <w:b/>
                <w:bCs/>
              </w:rPr>
              <w:t xml:space="preserve"> </w:t>
            </w:r>
            <w:r w:rsidRPr="00952C20">
              <w:t>jeżeli konieczne proszę wpisać liczbę osób</w:t>
            </w:r>
          </w:p>
        </w:tc>
        <w:tc>
          <w:tcPr>
            <w:tcW w:w="1554" w:type="dxa"/>
          </w:tcPr>
          <w:p w14:paraId="1E484B06" w14:textId="77777777" w:rsidR="00952C20" w:rsidRPr="00952C20" w:rsidRDefault="00952C20" w:rsidP="00952C20">
            <w:pPr>
              <w:spacing w:line="276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Imię i nazwisko osoby, której dotyczy kryterium</w:t>
            </w:r>
          </w:p>
        </w:tc>
        <w:tc>
          <w:tcPr>
            <w:tcW w:w="1179" w:type="dxa"/>
          </w:tcPr>
          <w:p w14:paraId="5672DBA7" w14:textId="77777777" w:rsidR="00952C20" w:rsidRPr="00952C20" w:rsidRDefault="00952C20" w:rsidP="00952C20">
            <w:pPr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Liczba uzyskanych</w:t>
            </w:r>
          </w:p>
          <w:p w14:paraId="0F617189" w14:textId="77777777" w:rsidR="00952C20" w:rsidRPr="00952C20" w:rsidRDefault="00952C20" w:rsidP="00952C20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punktów</w:t>
            </w:r>
          </w:p>
          <w:p w14:paraId="284D3C69" w14:textId="77777777" w:rsidR="00952C20" w:rsidRPr="00952C20" w:rsidRDefault="00952C20" w:rsidP="00952C20">
            <w:r w:rsidRPr="00952C20">
              <w:t>* uzupełnia komisja</w:t>
            </w:r>
          </w:p>
        </w:tc>
      </w:tr>
      <w:tr w:rsidR="00952C20" w:rsidRPr="00952C20" w14:paraId="3477D831" w14:textId="77777777" w:rsidTr="006A5BD1">
        <w:trPr>
          <w:trHeight w:val="236"/>
        </w:trPr>
        <w:tc>
          <w:tcPr>
            <w:tcW w:w="809" w:type="dxa"/>
          </w:tcPr>
          <w:p w14:paraId="5D5E955F" w14:textId="77777777" w:rsidR="006A5BD1" w:rsidRDefault="006A5BD1" w:rsidP="00952C20">
            <w:pPr>
              <w:jc w:val="center"/>
              <w:rPr>
                <w:sz w:val="22"/>
                <w:szCs w:val="22"/>
              </w:rPr>
            </w:pPr>
          </w:p>
          <w:p w14:paraId="48597F48" w14:textId="77777777" w:rsidR="006A5BD1" w:rsidRDefault="006A5BD1" w:rsidP="00952C20">
            <w:pPr>
              <w:jc w:val="center"/>
              <w:rPr>
                <w:sz w:val="22"/>
                <w:szCs w:val="22"/>
              </w:rPr>
            </w:pPr>
          </w:p>
          <w:p w14:paraId="14C4102D" w14:textId="77777777" w:rsidR="006A5BD1" w:rsidRDefault="006A5BD1" w:rsidP="00952C20">
            <w:pPr>
              <w:jc w:val="center"/>
              <w:rPr>
                <w:sz w:val="22"/>
                <w:szCs w:val="22"/>
              </w:rPr>
            </w:pPr>
          </w:p>
          <w:p w14:paraId="1B646E9E" w14:textId="2C74B803" w:rsidR="00952C20" w:rsidRPr="00952C20" w:rsidRDefault="006A5BD1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76F45CCA" w14:textId="6641337D" w:rsidR="00952C20" w:rsidRPr="00952C20" w:rsidRDefault="00952C20" w:rsidP="00952C20">
            <w:pPr>
              <w:rPr>
                <w:b/>
                <w:sz w:val="22"/>
                <w:szCs w:val="22"/>
              </w:rPr>
            </w:pPr>
            <w:r w:rsidRPr="00952C20">
              <w:rPr>
                <w:sz w:val="22"/>
                <w:szCs w:val="22"/>
              </w:rPr>
              <w:t>Żadna osoba wchodząca w skład gospodarstwa domowego nie była i nie jest właścicielem budynku mieszkalnego jednorodzinnego lub lokalu mieszkalnego oraz nie przysługiwało i nie przysługuje jej spółdzielcze własnościowe prawo do lokalu, którego przedmiotem był lub jest lokal mieszkalny lub dom jednorodzinny, oraz nie jest właścicielem lub współwłaścicielem budynku, jeżeli jego udział w przypadku zniesienia współwłasności obejmowałby co najmniej jeden lokal mieszkalny</w:t>
            </w:r>
            <w:r w:rsidR="00104B1A">
              <w:rPr>
                <w:sz w:val="22"/>
                <w:szCs w:val="22"/>
              </w:rPr>
              <w:t>.</w:t>
            </w:r>
          </w:p>
        </w:tc>
        <w:tc>
          <w:tcPr>
            <w:tcW w:w="1478" w:type="dxa"/>
          </w:tcPr>
          <w:p w14:paraId="51F5A686" w14:textId="77777777" w:rsidR="006A5BD1" w:rsidRDefault="006A5BD1" w:rsidP="00952C2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BFD67C6" w14:textId="77777777" w:rsidR="006A5BD1" w:rsidRDefault="006A5BD1" w:rsidP="00952C2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6970B0D" w14:textId="77777777" w:rsidR="006A5BD1" w:rsidRDefault="006A5BD1" w:rsidP="00952C2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798B6D5" w14:textId="738313AF" w:rsidR="00952C20" w:rsidRPr="00B943BF" w:rsidRDefault="00104B1A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943BF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770" w:type="dxa"/>
          </w:tcPr>
          <w:p w14:paraId="58AAD02F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C018DDE" w14:textId="77777777" w:rsidR="00952C20" w:rsidRPr="00952C20" w:rsidRDefault="00952C20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9" w:type="dxa"/>
          </w:tcPr>
          <w:p w14:paraId="52AC3B9D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52C20" w:rsidRPr="00952C20" w14:paraId="7CB93530" w14:textId="77777777" w:rsidTr="006A5BD1">
        <w:trPr>
          <w:trHeight w:val="236"/>
        </w:trPr>
        <w:tc>
          <w:tcPr>
            <w:tcW w:w="809" w:type="dxa"/>
          </w:tcPr>
          <w:p w14:paraId="755E795B" w14:textId="77777777" w:rsidR="006A5BD1" w:rsidRDefault="006A5BD1" w:rsidP="00952C20">
            <w:pPr>
              <w:jc w:val="center"/>
              <w:rPr>
                <w:sz w:val="22"/>
                <w:szCs w:val="22"/>
              </w:rPr>
            </w:pPr>
          </w:p>
          <w:p w14:paraId="1337BE0F" w14:textId="77777777" w:rsidR="006A5BD1" w:rsidRDefault="006A5BD1" w:rsidP="00952C20">
            <w:pPr>
              <w:jc w:val="center"/>
              <w:rPr>
                <w:sz w:val="22"/>
                <w:szCs w:val="22"/>
              </w:rPr>
            </w:pPr>
          </w:p>
          <w:p w14:paraId="74ADA7B0" w14:textId="4462893D" w:rsidR="00952C20" w:rsidRPr="00952C20" w:rsidRDefault="006A5BD1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45070D9D" w14:textId="1C11D1F3" w:rsidR="00952C20" w:rsidRPr="00952C20" w:rsidRDefault="00952C20" w:rsidP="00952C20">
            <w:pPr>
              <w:rPr>
                <w:sz w:val="22"/>
                <w:szCs w:val="22"/>
              </w:rPr>
            </w:pPr>
            <w:r w:rsidRPr="00952C20">
              <w:rPr>
                <w:sz w:val="22"/>
                <w:szCs w:val="22"/>
              </w:rPr>
              <w:t>W gospodarstwie domowym jest co najmniej jedno dziecko</w:t>
            </w:r>
            <w:r w:rsidR="00BE503C">
              <w:rPr>
                <w:sz w:val="22"/>
                <w:szCs w:val="22"/>
              </w:rPr>
              <w:t xml:space="preserve"> </w:t>
            </w:r>
            <w:r w:rsidRPr="00952C20">
              <w:rPr>
                <w:sz w:val="22"/>
                <w:szCs w:val="22"/>
              </w:rPr>
              <w:t>– punktacja zgodnie zestawieniem</w:t>
            </w:r>
            <w:r w:rsidR="00BE7066">
              <w:rPr>
                <w:sz w:val="22"/>
                <w:szCs w:val="22"/>
              </w:rPr>
              <w:t xml:space="preserve"> obok</w:t>
            </w:r>
            <w:r w:rsidR="00104B1A">
              <w:rPr>
                <w:sz w:val="22"/>
                <w:szCs w:val="22"/>
              </w:rPr>
              <w:t>.</w:t>
            </w:r>
          </w:p>
        </w:tc>
        <w:tc>
          <w:tcPr>
            <w:tcW w:w="1478" w:type="dxa"/>
          </w:tcPr>
          <w:p w14:paraId="5BD0113C" w14:textId="58321F4F" w:rsidR="00104B1A" w:rsidRDefault="00104B1A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 xml:space="preserve">jedno dziecko 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952C20">
              <w:rPr>
                <w:b/>
                <w:bCs/>
                <w:sz w:val="22"/>
                <w:szCs w:val="22"/>
              </w:rPr>
              <w:t xml:space="preserve">10, </w:t>
            </w:r>
          </w:p>
          <w:p w14:paraId="63BD5F4C" w14:textId="77777777" w:rsidR="00104B1A" w:rsidRDefault="00104B1A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 xml:space="preserve">dwoje dzieci </w:t>
            </w:r>
            <w:r>
              <w:rPr>
                <w:b/>
                <w:bCs/>
                <w:sz w:val="22"/>
                <w:szCs w:val="22"/>
              </w:rPr>
              <w:t xml:space="preserve">- </w:t>
            </w:r>
            <w:r w:rsidRPr="00952C20">
              <w:rPr>
                <w:b/>
                <w:bCs/>
                <w:sz w:val="22"/>
                <w:szCs w:val="22"/>
              </w:rPr>
              <w:t xml:space="preserve">20 , </w:t>
            </w:r>
          </w:p>
          <w:p w14:paraId="3AA2117C" w14:textId="77110A19" w:rsidR="00952C20" w:rsidRPr="00952C20" w:rsidRDefault="00104B1A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 xml:space="preserve">troje dzieci i więcej </w:t>
            </w:r>
            <w:r>
              <w:rPr>
                <w:b/>
                <w:bCs/>
                <w:sz w:val="22"/>
                <w:szCs w:val="22"/>
              </w:rPr>
              <w:t xml:space="preserve">- </w:t>
            </w:r>
            <w:r w:rsidRPr="00952C20">
              <w:rPr>
                <w:b/>
                <w:bCs/>
                <w:sz w:val="22"/>
                <w:szCs w:val="22"/>
              </w:rPr>
              <w:t xml:space="preserve">30 </w:t>
            </w:r>
          </w:p>
        </w:tc>
        <w:tc>
          <w:tcPr>
            <w:tcW w:w="1770" w:type="dxa"/>
          </w:tcPr>
          <w:p w14:paraId="76858687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B86E9FE" w14:textId="77777777" w:rsidR="00952C20" w:rsidRPr="00952C20" w:rsidRDefault="00952C20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9" w:type="dxa"/>
          </w:tcPr>
          <w:p w14:paraId="01CBA658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52C20" w:rsidRPr="00952C20" w14:paraId="7A7BAF2B" w14:textId="77777777" w:rsidTr="006A5BD1">
        <w:trPr>
          <w:trHeight w:val="236"/>
        </w:trPr>
        <w:tc>
          <w:tcPr>
            <w:tcW w:w="809" w:type="dxa"/>
          </w:tcPr>
          <w:p w14:paraId="63828DAF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683A6D9F" w14:textId="0D8FDF9F" w:rsidR="00952C20" w:rsidRPr="00952C20" w:rsidRDefault="00936D13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248C4EFF" w14:textId="2D94EEF1" w:rsidR="00952C20" w:rsidRPr="00952C20" w:rsidRDefault="00952C20" w:rsidP="00952C20">
            <w:pPr>
              <w:rPr>
                <w:sz w:val="22"/>
                <w:szCs w:val="22"/>
              </w:rPr>
            </w:pPr>
            <w:bookmarkStart w:id="5" w:name="_Hlk202529109"/>
            <w:r w:rsidRPr="00952C20">
              <w:rPr>
                <w:sz w:val="22"/>
                <w:szCs w:val="22"/>
              </w:rPr>
              <w:t xml:space="preserve">Osoba wchodząca w skład gospodarstwa domowego zmienia miejsce zamieszkania w celu </w:t>
            </w:r>
            <w:r w:rsidR="00BE503C" w:rsidRPr="00BE503C">
              <w:rPr>
                <w:sz w:val="22"/>
                <w:szCs w:val="22"/>
              </w:rPr>
              <w:t>podjęcia pracy lub nauki</w:t>
            </w:r>
            <w:r w:rsidR="00BE503C">
              <w:rPr>
                <w:sz w:val="22"/>
                <w:szCs w:val="22"/>
              </w:rPr>
              <w:t xml:space="preserve"> </w:t>
            </w:r>
            <w:r w:rsidRPr="00952C20">
              <w:rPr>
                <w:sz w:val="22"/>
                <w:szCs w:val="22"/>
              </w:rPr>
              <w:t>poza miejscem obecnego zamieszkania.</w:t>
            </w:r>
            <w:bookmarkEnd w:id="5"/>
          </w:p>
        </w:tc>
        <w:tc>
          <w:tcPr>
            <w:tcW w:w="1478" w:type="dxa"/>
          </w:tcPr>
          <w:p w14:paraId="7C8C26BC" w14:textId="77777777" w:rsidR="00936D13" w:rsidRDefault="00936D13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5BF4522" w14:textId="228251E3" w:rsidR="00952C20" w:rsidRPr="00952C20" w:rsidRDefault="00104B1A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70" w:type="dxa"/>
          </w:tcPr>
          <w:p w14:paraId="05CC018C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E640350" w14:textId="77777777" w:rsidR="00952C20" w:rsidRPr="00952C20" w:rsidRDefault="00952C20" w:rsidP="00952C20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9" w:type="dxa"/>
          </w:tcPr>
          <w:p w14:paraId="5DE021C0" w14:textId="77777777" w:rsidR="00952C20" w:rsidRPr="00952C20" w:rsidRDefault="00952C20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52C20" w:rsidRPr="00952C20" w14:paraId="548380E7" w14:textId="77777777" w:rsidTr="006A5BD1">
        <w:trPr>
          <w:trHeight w:val="395"/>
        </w:trPr>
        <w:tc>
          <w:tcPr>
            <w:tcW w:w="809" w:type="dxa"/>
          </w:tcPr>
          <w:p w14:paraId="5BDC7316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07EF263B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75FBFE74" w14:textId="33380A47" w:rsidR="00952C20" w:rsidRPr="00952C20" w:rsidRDefault="00936D13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51D38734" w14:textId="308A5D2D" w:rsidR="00952C20" w:rsidRDefault="00952C20" w:rsidP="00952C20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52C20">
              <w:rPr>
                <w:color w:val="000000"/>
                <w:sz w:val="22"/>
                <w:szCs w:val="22"/>
                <w:u w:color="000000"/>
              </w:rPr>
              <w:t>Osoba wchodząca w skład gospodarstwa domowego,</w:t>
            </w:r>
            <w:r w:rsidR="000E7984">
              <w:rPr>
                <w:color w:val="000000"/>
                <w:sz w:val="22"/>
                <w:szCs w:val="22"/>
                <w:u w:color="000000"/>
              </w:rPr>
              <w:t xml:space="preserve"> </w:t>
            </w:r>
            <w:r w:rsidRPr="00952C20">
              <w:rPr>
                <w:color w:val="000000"/>
                <w:sz w:val="22"/>
                <w:szCs w:val="22"/>
                <w:u w:color="000000"/>
              </w:rPr>
              <w:t xml:space="preserve">jest najemcą lokalu wchodzącego w skład mieszkaniowego zasobu </w:t>
            </w:r>
            <w:r w:rsidR="00640720">
              <w:rPr>
                <w:color w:val="000000"/>
                <w:sz w:val="22"/>
                <w:szCs w:val="22"/>
                <w:u w:color="000000"/>
              </w:rPr>
              <w:t>g</w:t>
            </w:r>
            <w:r w:rsidRPr="00952C20">
              <w:rPr>
                <w:color w:val="000000"/>
                <w:sz w:val="22"/>
                <w:szCs w:val="22"/>
                <w:u w:color="000000"/>
              </w:rPr>
              <w:t>miny, który zobowiązuje się do rozwiązania umowy najmu i opróżnienia tego lokalu w terminie miesiąca od dnia zawarcia umowy najmu mieszkania przez najemcę</w:t>
            </w:r>
            <w:r w:rsidRPr="00952C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5F5D8F77" w14:textId="664BCF08" w:rsidR="00936D13" w:rsidRPr="00952C20" w:rsidRDefault="00936D13" w:rsidP="00952C20">
            <w:pPr>
              <w:rPr>
                <w:sz w:val="22"/>
                <w:szCs w:val="22"/>
              </w:rPr>
            </w:pPr>
          </w:p>
        </w:tc>
        <w:tc>
          <w:tcPr>
            <w:tcW w:w="1478" w:type="dxa"/>
          </w:tcPr>
          <w:p w14:paraId="47016373" w14:textId="77777777" w:rsidR="00936D13" w:rsidRDefault="00936D13" w:rsidP="00952C2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CD4384D" w14:textId="77777777" w:rsidR="00936D13" w:rsidRDefault="00936D13" w:rsidP="00952C2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2355B4A7" w14:textId="1B50FBAF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952C20"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10 </w:t>
            </w:r>
          </w:p>
        </w:tc>
        <w:tc>
          <w:tcPr>
            <w:tcW w:w="1770" w:type="dxa"/>
          </w:tcPr>
          <w:p w14:paraId="2A003E24" w14:textId="77777777" w:rsidR="00952C20" w:rsidRPr="00952C20" w:rsidRDefault="00952C20" w:rsidP="00952C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665CABE4" w14:textId="77777777" w:rsidR="00952C20" w:rsidRPr="00952C20" w:rsidRDefault="00952C20" w:rsidP="00952C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0C3B283E" w14:textId="77777777" w:rsidR="00952C20" w:rsidRPr="00952C20" w:rsidRDefault="00952C20" w:rsidP="00952C20">
            <w:pPr>
              <w:ind w:right="411"/>
              <w:jc w:val="center"/>
              <w:rPr>
                <w:sz w:val="22"/>
                <w:szCs w:val="22"/>
              </w:rPr>
            </w:pPr>
          </w:p>
        </w:tc>
      </w:tr>
      <w:tr w:rsidR="00952C20" w:rsidRPr="00952C20" w14:paraId="6EEA3CA2" w14:textId="77777777" w:rsidTr="006A5BD1">
        <w:trPr>
          <w:trHeight w:val="466"/>
        </w:trPr>
        <w:tc>
          <w:tcPr>
            <w:tcW w:w="809" w:type="dxa"/>
          </w:tcPr>
          <w:p w14:paraId="73C59A6B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73A44FD1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53F50877" w14:textId="7EC200C4" w:rsidR="00952C20" w:rsidRPr="00952C20" w:rsidRDefault="00936D13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7A52A24E" w14:textId="47255220" w:rsidR="00952C20" w:rsidRPr="00952C20" w:rsidRDefault="00952C20" w:rsidP="00952C20">
            <w:pPr>
              <w:spacing w:after="160" w:line="259" w:lineRule="auto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52C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Osoba do 16. roku życia wchodząca w skład gospodarstwa domowego legitymuje się orzeczeniem</w:t>
            </w:r>
            <w:r w:rsidR="00583B4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952C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o niepełnosprawności określonym w ustawie z dnia 27 sierpnia 1997 r. o rehabilitacji zawodowej i społecznej oraz zatrudnianiu osób niepełnosprawnych</w:t>
            </w:r>
            <w:r w:rsidR="000E798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(</w:t>
            </w:r>
            <w:r w:rsidR="000E7984" w:rsidRPr="000E798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Dz. U. z 2026 r. poz. 884</w:t>
            </w:r>
            <w:r w:rsidR="000E798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  <w:r w:rsidR="006407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1478" w:type="dxa"/>
          </w:tcPr>
          <w:p w14:paraId="19B81438" w14:textId="77777777" w:rsidR="00936D13" w:rsidRDefault="00936D13" w:rsidP="00952C20">
            <w:pPr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BCCD373" w14:textId="77777777" w:rsidR="00936D13" w:rsidRDefault="00936D13" w:rsidP="00952C20">
            <w:pPr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F298BD0" w14:textId="45EC7838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rFonts w:eastAsiaTheme="minorHAnsi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5 </w:t>
            </w:r>
          </w:p>
        </w:tc>
        <w:tc>
          <w:tcPr>
            <w:tcW w:w="1770" w:type="dxa"/>
          </w:tcPr>
          <w:p w14:paraId="07E57F9C" w14:textId="77777777" w:rsidR="00952C20" w:rsidRPr="00952C20" w:rsidRDefault="00952C20" w:rsidP="00952C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0A5D3D5F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360813BE" w14:textId="77777777" w:rsidR="00952C20" w:rsidRPr="00952C20" w:rsidRDefault="00952C20" w:rsidP="00952C20">
            <w:pPr>
              <w:jc w:val="center"/>
              <w:rPr>
                <w:sz w:val="22"/>
                <w:szCs w:val="22"/>
              </w:rPr>
            </w:pPr>
          </w:p>
        </w:tc>
      </w:tr>
      <w:tr w:rsidR="00952C20" w:rsidRPr="00952C20" w14:paraId="302C60AC" w14:textId="77777777" w:rsidTr="002033B8">
        <w:trPr>
          <w:trHeight w:val="310"/>
        </w:trPr>
        <w:tc>
          <w:tcPr>
            <w:tcW w:w="809" w:type="dxa"/>
            <w:tcBorders>
              <w:bottom w:val="single" w:sz="4" w:space="0" w:color="auto"/>
            </w:tcBorders>
          </w:tcPr>
          <w:p w14:paraId="2302DEA7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523532D3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32F976A1" w14:textId="77777777" w:rsidR="00936D13" w:rsidRDefault="00936D13" w:rsidP="00952C20">
            <w:pPr>
              <w:jc w:val="center"/>
              <w:rPr>
                <w:sz w:val="22"/>
                <w:szCs w:val="22"/>
              </w:rPr>
            </w:pPr>
          </w:p>
          <w:p w14:paraId="2B25002C" w14:textId="5DEB9D2C" w:rsidR="00952C20" w:rsidRPr="00952C20" w:rsidRDefault="00936D13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14:paraId="4584726C" w14:textId="2875278A" w:rsidR="00952C20" w:rsidRPr="00952C20" w:rsidRDefault="00952C20" w:rsidP="00952C20">
            <w:pPr>
              <w:rPr>
                <w:sz w:val="22"/>
                <w:szCs w:val="22"/>
              </w:rPr>
            </w:pPr>
            <w:bookmarkStart w:id="6" w:name="_Hlk202529303"/>
            <w:r w:rsidRPr="00952C20">
              <w:rPr>
                <w:sz w:val="22"/>
                <w:szCs w:val="22"/>
              </w:rPr>
              <w:lastRenderedPageBreak/>
              <w:t xml:space="preserve">Osoba powyżej 16. roku życia wchodząca w skład gospodarstwa domowego legitymuje się orzeczeniem o znacznym lub </w:t>
            </w:r>
            <w:r w:rsidRPr="00952C20">
              <w:rPr>
                <w:sz w:val="22"/>
                <w:szCs w:val="22"/>
              </w:rPr>
              <w:lastRenderedPageBreak/>
              <w:t>umiarkowanym stopniu niepełnosprawności określonym w ustawie z dnia 27 sierpnia 1997 r. o rehabilitacji zawodowej i społecznej oraz zatrudnianiu osób niepełnosprawnych</w:t>
            </w:r>
            <w:r w:rsidR="00BE7066" w:rsidRPr="00952C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bookmarkEnd w:id="6"/>
            <w:r w:rsidR="0023454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r w:rsidR="00234548" w:rsidRPr="0023454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Dz. U. z 2026 r. poz. 884</w:t>
            </w:r>
            <w:r w:rsidR="0064072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).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2E6999AB" w14:textId="77777777" w:rsidR="00936D13" w:rsidRDefault="00936D13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71D5D4C" w14:textId="77777777" w:rsidR="00936D13" w:rsidRDefault="00936D13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1106E33" w14:textId="77777777" w:rsidR="00936D13" w:rsidRDefault="00936D13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267C4B" w14:textId="7C90FB95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307B01AB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79FBCE57" w14:textId="7920686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4C27DBE9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</w:tr>
      <w:tr w:rsidR="00D52492" w:rsidRPr="00952C20" w14:paraId="4FA0607D" w14:textId="77777777" w:rsidTr="002033B8">
        <w:trPr>
          <w:trHeight w:val="2146"/>
        </w:trPr>
        <w:tc>
          <w:tcPr>
            <w:tcW w:w="809" w:type="dxa"/>
            <w:tcBorders>
              <w:bottom w:val="single" w:sz="4" w:space="0" w:color="auto"/>
            </w:tcBorders>
          </w:tcPr>
          <w:p w14:paraId="0A392003" w14:textId="77777777" w:rsidR="00D52492" w:rsidRDefault="00D52492" w:rsidP="00D52492">
            <w:pPr>
              <w:jc w:val="center"/>
              <w:rPr>
                <w:sz w:val="22"/>
                <w:szCs w:val="22"/>
              </w:rPr>
            </w:pPr>
          </w:p>
          <w:p w14:paraId="77A567B9" w14:textId="77777777" w:rsidR="00C84551" w:rsidRDefault="00C84551" w:rsidP="00D52492">
            <w:pPr>
              <w:jc w:val="center"/>
              <w:rPr>
                <w:sz w:val="22"/>
                <w:szCs w:val="22"/>
              </w:rPr>
            </w:pPr>
          </w:p>
          <w:p w14:paraId="688381B4" w14:textId="651CDCCA" w:rsidR="00C84551" w:rsidRDefault="00C84551" w:rsidP="00D52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  <w:p w14:paraId="49C951A9" w14:textId="77777777" w:rsidR="00C84551" w:rsidRDefault="00C84551" w:rsidP="00D52492">
            <w:pPr>
              <w:jc w:val="center"/>
              <w:rPr>
                <w:sz w:val="22"/>
                <w:szCs w:val="22"/>
              </w:rPr>
            </w:pPr>
          </w:p>
          <w:p w14:paraId="22CA5299" w14:textId="77777777" w:rsidR="00C84551" w:rsidRDefault="00C84551" w:rsidP="00D52492">
            <w:pPr>
              <w:jc w:val="center"/>
              <w:rPr>
                <w:sz w:val="22"/>
                <w:szCs w:val="22"/>
              </w:rPr>
            </w:pPr>
          </w:p>
          <w:p w14:paraId="21F12618" w14:textId="77777777" w:rsidR="00C84551" w:rsidRDefault="00C84551" w:rsidP="00D52492">
            <w:pPr>
              <w:jc w:val="center"/>
              <w:rPr>
                <w:sz w:val="22"/>
                <w:szCs w:val="22"/>
              </w:rPr>
            </w:pPr>
          </w:p>
          <w:p w14:paraId="03FE5854" w14:textId="77777777" w:rsidR="00C84551" w:rsidRDefault="00C84551" w:rsidP="00D52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14:paraId="4F8F4A88" w14:textId="57FB55EA" w:rsidR="00D52492" w:rsidRPr="005550B0" w:rsidRDefault="00583B4C" w:rsidP="00952C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5550B0" w:rsidRPr="005550B0">
              <w:rPr>
                <w:sz w:val="22"/>
                <w:szCs w:val="22"/>
              </w:rPr>
              <w:t>soba wchodząca w skład gospodarstwa domowego wcześniej złożyła wniosek o zawarcie umowy najmu mieszkania w tej samej miejscowości, jednak nie zawarła umowy najmu z powodu większej liczby najemców posiadających zdolność czynszową niż liczba dostępnych mieszkań</w:t>
            </w:r>
            <w:r w:rsidR="00F359EE">
              <w:rPr>
                <w:sz w:val="22"/>
                <w:szCs w:val="22"/>
              </w:rPr>
              <w:t>.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7D797AFA" w14:textId="77777777" w:rsidR="00D52492" w:rsidRDefault="00D52492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03862B1" w14:textId="77777777" w:rsidR="008A4E88" w:rsidRDefault="008A4E88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895C766" w14:textId="550F7F20" w:rsidR="008A4E88" w:rsidRDefault="008A4E88" w:rsidP="00952C2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14:paraId="472B3034" w14:textId="77777777" w:rsidR="008A4E88" w:rsidRDefault="008A4E88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5EE50AD6" w14:textId="77777777" w:rsidR="00D52492" w:rsidRPr="00952C20" w:rsidRDefault="00D52492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3DDACAE" w14:textId="77777777" w:rsidR="00D52492" w:rsidRPr="00952C20" w:rsidRDefault="00D52492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3A364922" w14:textId="77777777" w:rsidR="00D52492" w:rsidRPr="00952C20" w:rsidRDefault="00D52492" w:rsidP="00952C20">
            <w:pPr>
              <w:rPr>
                <w:sz w:val="22"/>
                <w:szCs w:val="22"/>
              </w:rPr>
            </w:pPr>
          </w:p>
        </w:tc>
      </w:tr>
      <w:tr w:rsidR="008A4E88" w:rsidRPr="00952C20" w14:paraId="27BC995B" w14:textId="77777777" w:rsidTr="002033B8">
        <w:trPr>
          <w:trHeight w:val="205"/>
        </w:trPr>
        <w:tc>
          <w:tcPr>
            <w:tcW w:w="110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AC572" w14:textId="77777777" w:rsidR="008A4E88" w:rsidRDefault="008A4E88" w:rsidP="00952C20">
            <w:pPr>
              <w:rPr>
                <w:sz w:val="22"/>
                <w:szCs w:val="22"/>
              </w:rPr>
            </w:pPr>
          </w:p>
          <w:p w14:paraId="23A24110" w14:textId="77777777" w:rsidR="002033B8" w:rsidRDefault="002033B8" w:rsidP="00952C20">
            <w:pPr>
              <w:rPr>
                <w:sz w:val="22"/>
                <w:szCs w:val="22"/>
              </w:rPr>
            </w:pPr>
          </w:p>
          <w:p w14:paraId="34D90460" w14:textId="4BBD8A59" w:rsidR="002033B8" w:rsidRDefault="002033B8" w:rsidP="00203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Inne dodatkowe k</w:t>
            </w:r>
            <w:r w:rsidRPr="00E77932">
              <w:rPr>
                <w:b/>
                <w:sz w:val="22"/>
                <w:szCs w:val="22"/>
              </w:rPr>
              <w:t>ryteria pierwszeństwa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77932">
              <w:rPr>
                <w:b/>
                <w:sz w:val="22"/>
                <w:szCs w:val="22"/>
              </w:rPr>
              <w:t>– UZUPEŁNIA WNIOSKODAWCA</w:t>
            </w:r>
          </w:p>
          <w:p w14:paraId="230C3E3E" w14:textId="77777777" w:rsidR="002033B8" w:rsidRPr="00952C20" w:rsidRDefault="002033B8" w:rsidP="00EF2FD6">
            <w:pPr>
              <w:ind w:left="0"/>
              <w:rPr>
                <w:sz w:val="22"/>
                <w:szCs w:val="22"/>
              </w:rPr>
            </w:pPr>
          </w:p>
        </w:tc>
      </w:tr>
      <w:tr w:rsidR="00780187" w:rsidRPr="00952C20" w14:paraId="76B13D0D" w14:textId="77777777" w:rsidTr="002033B8">
        <w:trPr>
          <w:trHeight w:val="205"/>
        </w:trPr>
        <w:tc>
          <w:tcPr>
            <w:tcW w:w="809" w:type="dxa"/>
            <w:tcBorders>
              <w:top w:val="single" w:sz="4" w:space="0" w:color="auto"/>
            </w:tcBorders>
          </w:tcPr>
          <w:p w14:paraId="584B40D0" w14:textId="77777777" w:rsidR="00780187" w:rsidRDefault="00780187" w:rsidP="00D52492">
            <w:pPr>
              <w:jc w:val="center"/>
              <w:rPr>
                <w:b/>
                <w:bCs/>
              </w:rPr>
            </w:pPr>
          </w:p>
          <w:p w14:paraId="27C2544D" w14:textId="77777777" w:rsidR="00780187" w:rsidRDefault="00780187" w:rsidP="00D52492">
            <w:pPr>
              <w:jc w:val="center"/>
              <w:rPr>
                <w:b/>
                <w:bCs/>
              </w:rPr>
            </w:pPr>
          </w:p>
          <w:p w14:paraId="44250F80" w14:textId="5A025D4E" w:rsidR="00780187" w:rsidRDefault="00780187" w:rsidP="00D52492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</w:rPr>
              <w:t>Lp</w:t>
            </w:r>
            <w:r w:rsidRPr="00952C20">
              <w:t>.</w:t>
            </w:r>
          </w:p>
        </w:tc>
        <w:tc>
          <w:tcPr>
            <w:tcW w:w="4268" w:type="dxa"/>
            <w:tcBorders>
              <w:top w:val="single" w:sz="4" w:space="0" w:color="auto"/>
            </w:tcBorders>
          </w:tcPr>
          <w:p w14:paraId="6A834890" w14:textId="77777777" w:rsidR="00780187" w:rsidRDefault="00780187" w:rsidP="00780187">
            <w:pPr>
              <w:jc w:val="center"/>
              <w:rPr>
                <w:b/>
              </w:rPr>
            </w:pPr>
          </w:p>
          <w:p w14:paraId="5CFDEFF8" w14:textId="77777777" w:rsidR="00780187" w:rsidRDefault="00780187" w:rsidP="00780187">
            <w:pPr>
              <w:jc w:val="center"/>
              <w:rPr>
                <w:b/>
              </w:rPr>
            </w:pPr>
          </w:p>
          <w:p w14:paraId="5CD07964" w14:textId="4983B685" w:rsidR="00780187" w:rsidRPr="00952C20" w:rsidRDefault="00780187" w:rsidP="00780187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</w:rPr>
              <w:t>Kryteria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39F9F9F5" w14:textId="77777777" w:rsidR="00780187" w:rsidRDefault="00780187" w:rsidP="00952C20">
            <w:pPr>
              <w:jc w:val="center"/>
              <w:rPr>
                <w:b/>
                <w:bCs/>
              </w:rPr>
            </w:pPr>
          </w:p>
          <w:p w14:paraId="308582B2" w14:textId="77777777" w:rsidR="00780187" w:rsidRDefault="00780187" w:rsidP="00952C20">
            <w:pPr>
              <w:jc w:val="center"/>
              <w:rPr>
                <w:b/>
                <w:bCs/>
              </w:rPr>
            </w:pPr>
          </w:p>
          <w:p w14:paraId="44CDCDA4" w14:textId="45F704F2" w:rsidR="00780187" w:rsidRDefault="00780187" w:rsidP="0095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</w:rPr>
              <w:t>Liczba punktów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103029CE" w14:textId="77777777" w:rsidR="00780187" w:rsidRPr="00952C20" w:rsidRDefault="00780187" w:rsidP="00780187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TAK/NIE</w:t>
            </w:r>
          </w:p>
          <w:p w14:paraId="2656DE07" w14:textId="22C06F4C" w:rsidR="00780187" w:rsidRPr="00952C20" w:rsidRDefault="00780187" w:rsidP="00780187">
            <w:pPr>
              <w:rPr>
                <w:sz w:val="22"/>
                <w:szCs w:val="22"/>
              </w:rPr>
            </w:pPr>
            <w:r w:rsidRPr="00952C20">
              <w:t>* proszę wpisać właściwą odpowiedź TAK lub NIE,</w:t>
            </w:r>
            <w:r w:rsidRPr="00952C20">
              <w:rPr>
                <w:b/>
                <w:bCs/>
              </w:rPr>
              <w:t xml:space="preserve"> </w:t>
            </w:r>
            <w:r w:rsidRPr="00952C20">
              <w:t>jeżeli konieczne proszę wpisać liczbę osób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6D907706" w14:textId="2382D53D" w:rsidR="00780187" w:rsidRPr="00952C20" w:rsidRDefault="00780187" w:rsidP="00952C20">
            <w:pPr>
              <w:rPr>
                <w:sz w:val="22"/>
                <w:szCs w:val="22"/>
              </w:rPr>
            </w:pPr>
            <w:r w:rsidRPr="00952C20">
              <w:rPr>
                <w:b/>
                <w:bCs/>
              </w:rPr>
              <w:t>Imię i nazwisko osoby, której dotyczy kryterium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6935C878" w14:textId="77777777" w:rsidR="00780187" w:rsidRPr="00952C20" w:rsidRDefault="00780187" w:rsidP="00780187">
            <w:pPr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Liczba uzyskanych</w:t>
            </w:r>
          </w:p>
          <w:p w14:paraId="4F58A49F" w14:textId="77777777" w:rsidR="00780187" w:rsidRPr="00952C20" w:rsidRDefault="00780187" w:rsidP="00780187">
            <w:pPr>
              <w:spacing w:line="360" w:lineRule="auto"/>
              <w:jc w:val="center"/>
              <w:rPr>
                <w:b/>
                <w:bCs/>
              </w:rPr>
            </w:pPr>
            <w:r w:rsidRPr="00952C20">
              <w:rPr>
                <w:b/>
                <w:bCs/>
              </w:rPr>
              <w:t>punktów</w:t>
            </w:r>
          </w:p>
          <w:p w14:paraId="5A332221" w14:textId="16B0395D" w:rsidR="00780187" w:rsidRPr="00952C20" w:rsidRDefault="00780187" w:rsidP="00780187">
            <w:pPr>
              <w:rPr>
                <w:sz w:val="22"/>
                <w:szCs w:val="22"/>
              </w:rPr>
            </w:pPr>
            <w:r w:rsidRPr="00952C20">
              <w:t>* uzupełnia komisja</w:t>
            </w:r>
          </w:p>
        </w:tc>
      </w:tr>
      <w:tr w:rsidR="00952C20" w:rsidRPr="00952C20" w14:paraId="301D2D0C" w14:textId="77777777" w:rsidTr="002033B8">
        <w:trPr>
          <w:trHeight w:val="205"/>
        </w:trPr>
        <w:tc>
          <w:tcPr>
            <w:tcW w:w="809" w:type="dxa"/>
            <w:tcBorders>
              <w:top w:val="single" w:sz="4" w:space="0" w:color="auto"/>
            </w:tcBorders>
          </w:tcPr>
          <w:p w14:paraId="26B284C2" w14:textId="77777777" w:rsidR="00D52492" w:rsidRDefault="00D52492" w:rsidP="00D52492">
            <w:pPr>
              <w:jc w:val="center"/>
              <w:rPr>
                <w:sz w:val="22"/>
                <w:szCs w:val="22"/>
              </w:rPr>
            </w:pPr>
          </w:p>
          <w:p w14:paraId="5A5E4797" w14:textId="77777777" w:rsidR="00D52492" w:rsidRDefault="00D52492" w:rsidP="00D52492">
            <w:pPr>
              <w:jc w:val="center"/>
              <w:rPr>
                <w:sz w:val="22"/>
                <w:szCs w:val="22"/>
              </w:rPr>
            </w:pPr>
          </w:p>
          <w:p w14:paraId="318576F5" w14:textId="003A1D0A" w:rsidR="00952C20" w:rsidRPr="00952C20" w:rsidRDefault="00780187" w:rsidP="00D52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  <w:tcBorders>
              <w:top w:val="single" w:sz="4" w:space="0" w:color="auto"/>
            </w:tcBorders>
          </w:tcPr>
          <w:p w14:paraId="683171FD" w14:textId="569AC429" w:rsidR="00952C20" w:rsidRPr="00952C20" w:rsidRDefault="00952C20" w:rsidP="00952C20">
            <w:pPr>
              <w:rPr>
                <w:color w:val="000000"/>
                <w:sz w:val="22"/>
                <w:szCs w:val="22"/>
                <w:u w:color="000000"/>
              </w:rPr>
            </w:pPr>
            <w:r w:rsidRPr="00952C20">
              <w:rPr>
                <w:sz w:val="22"/>
                <w:szCs w:val="22"/>
              </w:rPr>
              <w:t>W skład gospodarstwa domowego, na dzień złożenia wniosku, wchodzi osoba samotnie wychowująca dziecko w rozumieniu art. 3 pkt 17a) ustawy z dnia 28 listopada 2003 r. o świadczeniach rodzinnych</w:t>
            </w:r>
            <w:r w:rsidR="00BE7066">
              <w:rPr>
                <w:sz w:val="22"/>
                <w:szCs w:val="22"/>
              </w:rPr>
              <w:t xml:space="preserve"> </w:t>
            </w:r>
            <w:r w:rsidR="00410715">
              <w:rPr>
                <w:sz w:val="22"/>
                <w:szCs w:val="22"/>
              </w:rPr>
              <w:t>(</w:t>
            </w:r>
            <w:r w:rsidR="00410715" w:rsidRPr="00410715">
              <w:rPr>
                <w:sz w:val="22"/>
                <w:szCs w:val="22"/>
              </w:rPr>
              <w:t xml:space="preserve">Dz. U. z 2025 r. poz. 1208 z </w:t>
            </w:r>
            <w:proofErr w:type="spellStart"/>
            <w:r w:rsidR="00410715" w:rsidRPr="00410715">
              <w:rPr>
                <w:sz w:val="22"/>
                <w:szCs w:val="22"/>
              </w:rPr>
              <w:t>późn</w:t>
            </w:r>
            <w:proofErr w:type="spellEnd"/>
            <w:r w:rsidR="00410715" w:rsidRPr="00410715">
              <w:rPr>
                <w:sz w:val="22"/>
                <w:szCs w:val="22"/>
              </w:rPr>
              <w:t>. zm.</w:t>
            </w:r>
            <w:r w:rsidR="00410715">
              <w:rPr>
                <w:sz w:val="22"/>
                <w:szCs w:val="22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449A1830" w14:textId="77777777" w:rsidR="00D52492" w:rsidRDefault="00D52492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2579C3D" w14:textId="77777777" w:rsidR="00D52492" w:rsidRDefault="00D52492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BEEE0B5" w14:textId="669EBA22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262F6BE1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044A4E57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31AC0A8A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</w:tr>
      <w:tr w:rsidR="00952C20" w:rsidRPr="00952C20" w14:paraId="329777E2" w14:textId="77777777" w:rsidTr="006A5BD1">
        <w:trPr>
          <w:trHeight w:val="50"/>
        </w:trPr>
        <w:tc>
          <w:tcPr>
            <w:tcW w:w="809" w:type="dxa"/>
          </w:tcPr>
          <w:p w14:paraId="1EC3E3B9" w14:textId="77777777" w:rsidR="00EF2FD6" w:rsidRDefault="00EF2FD6" w:rsidP="00952C20">
            <w:pPr>
              <w:jc w:val="center"/>
              <w:rPr>
                <w:sz w:val="22"/>
                <w:szCs w:val="22"/>
              </w:rPr>
            </w:pPr>
          </w:p>
          <w:p w14:paraId="1DD7D003" w14:textId="77777777" w:rsidR="00EF2FD6" w:rsidRDefault="00EF2FD6" w:rsidP="00952C20">
            <w:pPr>
              <w:jc w:val="center"/>
              <w:rPr>
                <w:sz w:val="22"/>
                <w:szCs w:val="22"/>
              </w:rPr>
            </w:pPr>
          </w:p>
          <w:p w14:paraId="6A55E1D3" w14:textId="5A66929B" w:rsidR="00952C20" w:rsidRPr="00952C20" w:rsidRDefault="00EF2FD6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7BC54BE4" w14:textId="623C7CCC" w:rsidR="00952C20" w:rsidRPr="00952C20" w:rsidRDefault="00952C20" w:rsidP="00952C20">
            <w:pPr>
              <w:rPr>
                <w:sz w:val="22"/>
                <w:szCs w:val="22"/>
              </w:rPr>
            </w:pPr>
            <w:r w:rsidRPr="00952C20">
              <w:rPr>
                <w:sz w:val="22"/>
                <w:szCs w:val="22"/>
              </w:rPr>
              <w:t>Osoba ubiegająca się o zawarcie umowy najmu wraz z osobami zgłoszonymi do wspólnego zamieszkania nie posiadają</w:t>
            </w:r>
            <w:r w:rsidR="0014514E">
              <w:rPr>
                <w:sz w:val="22"/>
                <w:szCs w:val="22"/>
              </w:rPr>
              <w:t xml:space="preserve"> </w:t>
            </w:r>
            <w:r w:rsidR="00410715" w:rsidRPr="00952C20">
              <w:rPr>
                <w:sz w:val="22"/>
                <w:szCs w:val="22"/>
              </w:rPr>
              <w:t>wobec gminy</w:t>
            </w:r>
            <w:r w:rsidRPr="00952C20">
              <w:rPr>
                <w:sz w:val="22"/>
                <w:szCs w:val="22"/>
              </w:rPr>
              <w:t>: tytułów egzekucyjnych</w:t>
            </w:r>
            <w:r w:rsidR="00410715">
              <w:rPr>
                <w:sz w:val="22"/>
                <w:szCs w:val="22"/>
              </w:rPr>
              <w:t xml:space="preserve"> </w:t>
            </w:r>
            <w:r w:rsidRPr="00952C20">
              <w:rPr>
                <w:sz w:val="22"/>
                <w:szCs w:val="22"/>
              </w:rPr>
              <w:t>wystawionych przeciwko nim, zaległości z tytułu zobowiązań publicznoprawnych, zaległości z tytułu zobowiązań</w:t>
            </w:r>
            <w:r w:rsidR="00410715">
              <w:rPr>
                <w:sz w:val="22"/>
                <w:szCs w:val="22"/>
              </w:rPr>
              <w:t xml:space="preserve"> </w:t>
            </w:r>
            <w:r w:rsidRPr="00952C20">
              <w:rPr>
                <w:sz w:val="22"/>
                <w:szCs w:val="22"/>
              </w:rPr>
              <w:t>cywilnoprawnych.</w:t>
            </w:r>
          </w:p>
        </w:tc>
        <w:tc>
          <w:tcPr>
            <w:tcW w:w="1478" w:type="dxa"/>
          </w:tcPr>
          <w:p w14:paraId="7871FBB1" w14:textId="77777777" w:rsidR="00EF2FD6" w:rsidRDefault="00EF2FD6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2F36A32" w14:textId="77777777" w:rsidR="00EF2FD6" w:rsidRDefault="00EF2FD6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AFD6DC7" w14:textId="47D1B401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70" w:type="dxa"/>
          </w:tcPr>
          <w:p w14:paraId="47694030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2BD0438F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6FBCA1C8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</w:tr>
      <w:tr w:rsidR="00952C20" w:rsidRPr="00952C20" w14:paraId="55CE286C" w14:textId="77777777" w:rsidTr="006A5BD1">
        <w:trPr>
          <w:trHeight w:val="50"/>
        </w:trPr>
        <w:tc>
          <w:tcPr>
            <w:tcW w:w="809" w:type="dxa"/>
          </w:tcPr>
          <w:p w14:paraId="34C478F4" w14:textId="77777777" w:rsidR="00EF2FD6" w:rsidRDefault="00EF2FD6" w:rsidP="00952C20">
            <w:pPr>
              <w:jc w:val="center"/>
              <w:rPr>
                <w:sz w:val="22"/>
                <w:szCs w:val="22"/>
              </w:rPr>
            </w:pPr>
          </w:p>
          <w:p w14:paraId="558090A8" w14:textId="77777777" w:rsidR="00EF2FD6" w:rsidRDefault="00EF2FD6" w:rsidP="00952C20">
            <w:pPr>
              <w:jc w:val="center"/>
              <w:rPr>
                <w:sz w:val="22"/>
                <w:szCs w:val="22"/>
              </w:rPr>
            </w:pPr>
          </w:p>
          <w:p w14:paraId="77DEE740" w14:textId="70610819" w:rsidR="00952C20" w:rsidRPr="00952C20" w:rsidRDefault="00EF2FD6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3D5A6D66" w14:textId="148D3CCA" w:rsidR="00952C20" w:rsidRPr="00952C20" w:rsidRDefault="00952C20" w:rsidP="00952C20">
            <w:pPr>
              <w:rPr>
                <w:sz w:val="22"/>
                <w:szCs w:val="22"/>
              </w:rPr>
            </w:pPr>
            <w:r w:rsidRPr="00952C20">
              <w:rPr>
                <w:sz w:val="22"/>
                <w:szCs w:val="22"/>
              </w:rPr>
              <w:t>W skład gospodarstwa domowego wchodzi osoba, która zamieszkuje teren gminy, rozlicza się z podatku dochodowego i w deklaracji podatkowej za rok poprzedni wskazała gminę</w:t>
            </w:r>
            <w:r w:rsidR="00FF4C96">
              <w:rPr>
                <w:sz w:val="22"/>
                <w:szCs w:val="22"/>
              </w:rPr>
              <w:t xml:space="preserve"> </w:t>
            </w:r>
            <w:r w:rsidR="00410715">
              <w:rPr>
                <w:sz w:val="22"/>
                <w:szCs w:val="22"/>
              </w:rPr>
              <w:t xml:space="preserve"> Parczew</w:t>
            </w:r>
            <w:r w:rsidRPr="00952C20">
              <w:rPr>
                <w:sz w:val="22"/>
                <w:szCs w:val="22"/>
              </w:rPr>
              <w:t xml:space="preserve"> jako miejsce zamieszkania – punktacja zgodnie z zestawieniem</w:t>
            </w:r>
            <w:r w:rsidR="00BE7066">
              <w:rPr>
                <w:sz w:val="22"/>
                <w:szCs w:val="22"/>
              </w:rPr>
              <w:t xml:space="preserve"> obok</w:t>
            </w:r>
            <w:r w:rsidRPr="00952C20">
              <w:rPr>
                <w:sz w:val="22"/>
                <w:szCs w:val="22"/>
              </w:rPr>
              <w:t>.</w:t>
            </w:r>
          </w:p>
        </w:tc>
        <w:tc>
          <w:tcPr>
            <w:tcW w:w="1478" w:type="dxa"/>
          </w:tcPr>
          <w:p w14:paraId="5123B24D" w14:textId="30469D2B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jedna osoba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 w:rsidRPr="00952C20">
              <w:rPr>
                <w:b/>
                <w:bCs/>
                <w:sz w:val="22"/>
                <w:szCs w:val="22"/>
              </w:rPr>
              <w:t xml:space="preserve"> 15 punktów, dwie osoby i więcej </w:t>
            </w:r>
            <w:r>
              <w:rPr>
                <w:b/>
                <w:bCs/>
                <w:sz w:val="22"/>
                <w:szCs w:val="22"/>
              </w:rPr>
              <w:t xml:space="preserve">- </w:t>
            </w:r>
            <w:r w:rsidRPr="00952C20">
              <w:rPr>
                <w:b/>
                <w:bCs/>
                <w:sz w:val="22"/>
                <w:szCs w:val="22"/>
              </w:rPr>
              <w:t>30 punktów</w:t>
            </w:r>
          </w:p>
        </w:tc>
        <w:tc>
          <w:tcPr>
            <w:tcW w:w="1770" w:type="dxa"/>
          </w:tcPr>
          <w:p w14:paraId="617C226A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724132AB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4A41B51E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</w:tr>
      <w:tr w:rsidR="00952C20" w:rsidRPr="00952C20" w14:paraId="6A287410" w14:textId="77777777" w:rsidTr="006A5BD1">
        <w:trPr>
          <w:trHeight w:val="47"/>
        </w:trPr>
        <w:tc>
          <w:tcPr>
            <w:tcW w:w="809" w:type="dxa"/>
          </w:tcPr>
          <w:p w14:paraId="13E02F26" w14:textId="77777777" w:rsidR="00153EF8" w:rsidRDefault="00153EF8" w:rsidP="00952C20">
            <w:pPr>
              <w:jc w:val="center"/>
              <w:rPr>
                <w:sz w:val="22"/>
                <w:szCs w:val="22"/>
              </w:rPr>
            </w:pPr>
          </w:p>
          <w:p w14:paraId="5C875C4A" w14:textId="77777777" w:rsidR="00153EF8" w:rsidRDefault="00153EF8" w:rsidP="00952C20">
            <w:pPr>
              <w:jc w:val="center"/>
              <w:rPr>
                <w:sz w:val="22"/>
                <w:szCs w:val="22"/>
              </w:rPr>
            </w:pPr>
          </w:p>
          <w:p w14:paraId="23C23072" w14:textId="1A7D85EC" w:rsidR="00952C20" w:rsidRPr="00952C20" w:rsidRDefault="00153EF8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52C20" w:rsidRPr="00952C20">
              <w:rPr>
                <w:sz w:val="22"/>
                <w:szCs w:val="22"/>
              </w:rPr>
              <w:t>.</w:t>
            </w:r>
          </w:p>
        </w:tc>
        <w:tc>
          <w:tcPr>
            <w:tcW w:w="4268" w:type="dxa"/>
          </w:tcPr>
          <w:p w14:paraId="6BC94B8B" w14:textId="45FD20E9" w:rsidR="00952C20" w:rsidRPr="00952C20" w:rsidRDefault="00952C20" w:rsidP="00952C20">
            <w:pPr>
              <w:rPr>
                <w:sz w:val="22"/>
                <w:szCs w:val="22"/>
              </w:rPr>
            </w:pPr>
            <w:r w:rsidRPr="00952C20">
              <w:rPr>
                <w:sz w:val="22"/>
                <w:szCs w:val="22"/>
              </w:rPr>
              <w:t>W skład gospodarstwa domowego wchodzi dziecko posiadające zaświadczenie, o którym mowa w art. 4 ust. 3 ustawy z dnia 4 listopada 2016 r. o wsparciu kobiet w ciąży i rodzin „Za życiem”</w:t>
            </w:r>
            <w:r w:rsidR="00BE7066">
              <w:rPr>
                <w:sz w:val="22"/>
                <w:szCs w:val="22"/>
              </w:rPr>
              <w:t xml:space="preserve"> (</w:t>
            </w:r>
            <w:r w:rsidR="00BE7066" w:rsidRPr="00BE7066">
              <w:rPr>
                <w:sz w:val="22"/>
                <w:szCs w:val="22"/>
              </w:rPr>
              <w:t>Dz. U. z 2024 r. poz. 1829</w:t>
            </w:r>
            <w:r w:rsidR="00BE7066">
              <w:rPr>
                <w:sz w:val="22"/>
                <w:szCs w:val="22"/>
              </w:rPr>
              <w:t>).</w:t>
            </w:r>
          </w:p>
        </w:tc>
        <w:tc>
          <w:tcPr>
            <w:tcW w:w="1478" w:type="dxa"/>
          </w:tcPr>
          <w:p w14:paraId="423B8C28" w14:textId="77777777" w:rsidR="00153EF8" w:rsidRDefault="00153EF8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956E438" w14:textId="77777777" w:rsidR="00153EF8" w:rsidRDefault="00153EF8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464144D" w14:textId="017CBC77" w:rsidR="00952C20" w:rsidRPr="00952C20" w:rsidRDefault="00104B1A" w:rsidP="00952C20">
            <w:pPr>
              <w:jc w:val="center"/>
              <w:rPr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70" w:type="dxa"/>
          </w:tcPr>
          <w:p w14:paraId="2E6B8ABE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6EB65A69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64B7619B" w14:textId="77777777" w:rsidR="00952C20" w:rsidRPr="00952C20" w:rsidRDefault="00952C20" w:rsidP="00952C20">
            <w:pPr>
              <w:rPr>
                <w:sz w:val="22"/>
                <w:szCs w:val="22"/>
              </w:rPr>
            </w:pPr>
          </w:p>
        </w:tc>
      </w:tr>
      <w:tr w:rsidR="00153EF8" w:rsidRPr="00952C20" w14:paraId="4E92CD98" w14:textId="77777777" w:rsidTr="006A5BD1">
        <w:trPr>
          <w:trHeight w:val="47"/>
        </w:trPr>
        <w:tc>
          <w:tcPr>
            <w:tcW w:w="809" w:type="dxa"/>
          </w:tcPr>
          <w:p w14:paraId="3C31D9E9" w14:textId="77777777" w:rsidR="00153EF8" w:rsidRDefault="00153EF8" w:rsidP="00952C20">
            <w:pPr>
              <w:jc w:val="center"/>
              <w:rPr>
                <w:sz w:val="22"/>
                <w:szCs w:val="22"/>
              </w:rPr>
            </w:pPr>
          </w:p>
          <w:p w14:paraId="239B5D80" w14:textId="77777777" w:rsidR="00153EF8" w:rsidRDefault="00153EF8" w:rsidP="00952C20">
            <w:pPr>
              <w:jc w:val="center"/>
              <w:rPr>
                <w:sz w:val="22"/>
                <w:szCs w:val="22"/>
              </w:rPr>
            </w:pPr>
          </w:p>
          <w:p w14:paraId="097CC0A3" w14:textId="14873F7D" w:rsidR="00153EF8" w:rsidRDefault="00153EF8" w:rsidP="00952C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  <w:p w14:paraId="477E3351" w14:textId="77777777" w:rsidR="00153EF8" w:rsidRDefault="00153EF8" w:rsidP="00952C20">
            <w:pPr>
              <w:jc w:val="center"/>
              <w:rPr>
                <w:sz w:val="22"/>
                <w:szCs w:val="22"/>
              </w:rPr>
            </w:pPr>
          </w:p>
          <w:p w14:paraId="49EB6FEE" w14:textId="77777777" w:rsidR="00153EF8" w:rsidRPr="00952C20" w:rsidRDefault="00153EF8" w:rsidP="00952C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6831D3DA" w14:textId="6AF62F67" w:rsidR="00153EF8" w:rsidRPr="00952C20" w:rsidRDefault="00235E24" w:rsidP="00FF4C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0D0C03" w:rsidRPr="000D0C03">
              <w:rPr>
                <w:sz w:val="22"/>
                <w:szCs w:val="22"/>
              </w:rPr>
              <w:t xml:space="preserve"> skład gospodarstwa domowego, na dzień złożenia wniosku, wchodzi osoba starsza w rozumieniu art. </w:t>
            </w:r>
            <w:r w:rsidR="001B6399">
              <w:rPr>
                <w:sz w:val="22"/>
                <w:szCs w:val="22"/>
              </w:rPr>
              <w:t>2</w:t>
            </w:r>
            <w:r w:rsidR="000D0C03" w:rsidRPr="000D0C03">
              <w:rPr>
                <w:sz w:val="22"/>
                <w:szCs w:val="22"/>
              </w:rPr>
              <w:t xml:space="preserve"> pkt </w:t>
            </w:r>
            <w:r w:rsidR="001B6399">
              <w:rPr>
                <w:sz w:val="22"/>
                <w:szCs w:val="22"/>
              </w:rPr>
              <w:t>7</w:t>
            </w:r>
            <w:r w:rsidR="000D0C03" w:rsidRPr="000D0C03">
              <w:rPr>
                <w:sz w:val="22"/>
                <w:szCs w:val="22"/>
              </w:rPr>
              <w:t xml:space="preserve"> ustawy z dnia 11 </w:t>
            </w:r>
            <w:r w:rsidR="001B6399">
              <w:rPr>
                <w:sz w:val="22"/>
                <w:szCs w:val="22"/>
              </w:rPr>
              <w:t>czerwca 2026</w:t>
            </w:r>
            <w:r w:rsidR="000D0C03" w:rsidRPr="000D0C03">
              <w:rPr>
                <w:sz w:val="22"/>
                <w:szCs w:val="22"/>
              </w:rPr>
              <w:t xml:space="preserve"> r. o osobach starszych</w:t>
            </w:r>
            <w:r w:rsidR="001B6399">
              <w:rPr>
                <w:sz w:val="22"/>
                <w:szCs w:val="22"/>
              </w:rPr>
              <w:t xml:space="preserve"> i koordynacji opieki długoterminowej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78" w:type="dxa"/>
          </w:tcPr>
          <w:p w14:paraId="0FA00FAF" w14:textId="77777777" w:rsidR="00153EF8" w:rsidRDefault="00153EF8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9D05AF8" w14:textId="77777777" w:rsidR="000D0C03" w:rsidRDefault="000D0C03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EF7A015" w14:textId="11886D28" w:rsidR="000D0C03" w:rsidRDefault="000D0C03" w:rsidP="00952C20">
            <w:pPr>
              <w:jc w:val="center"/>
              <w:rPr>
                <w:b/>
                <w:bCs/>
                <w:sz w:val="22"/>
                <w:szCs w:val="22"/>
              </w:rPr>
            </w:pPr>
            <w:r w:rsidRPr="00952C20">
              <w:rPr>
                <w:b/>
                <w:bCs/>
                <w:sz w:val="22"/>
                <w:szCs w:val="22"/>
              </w:rPr>
              <w:t>10</w:t>
            </w:r>
          </w:p>
          <w:p w14:paraId="5A993C98" w14:textId="77777777" w:rsidR="000D0C03" w:rsidRPr="00952C20" w:rsidRDefault="000D0C03" w:rsidP="00952C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0" w:type="dxa"/>
          </w:tcPr>
          <w:p w14:paraId="43B66A5C" w14:textId="77777777" w:rsidR="00153EF8" w:rsidRPr="00952C20" w:rsidRDefault="00153EF8" w:rsidP="00952C20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</w:tcPr>
          <w:p w14:paraId="481B2EC7" w14:textId="77777777" w:rsidR="00153EF8" w:rsidRPr="00952C20" w:rsidRDefault="00153EF8" w:rsidP="00952C20">
            <w:pPr>
              <w:rPr>
                <w:sz w:val="22"/>
                <w:szCs w:val="22"/>
              </w:rPr>
            </w:pPr>
          </w:p>
        </w:tc>
        <w:tc>
          <w:tcPr>
            <w:tcW w:w="1179" w:type="dxa"/>
          </w:tcPr>
          <w:p w14:paraId="55DE5C96" w14:textId="77777777" w:rsidR="00153EF8" w:rsidRPr="00952C20" w:rsidRDefault="00153EF8" w:rsidP="00952C20">
            <w:pPr>
              <w:rPr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="-998" w:tblpY="20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4"/>
        <w:gridCol w:w="1267"/>
        <w:gridCol w:w="1407"/>
        <w:gridCol w:w="1549"/>
        <w:gridCol w:w="1625"/>
      </w:tblGrid>
      <w:tr w:rsidR="003955D0" w:rsidRPr="00E77932" w14:paraId="0D7BE89E" w14:textId="77777777" w:rsidTr="003955D0">
        <w:trPr>
          <w:cantSplit/>
          <w:trHeight w:val="631"/>
        </w:trPr>
        <w:tc>
          <w:tcPr>
            <w:tcW w:w="5204" w:type="dxa"/>
            <w:tcBorders>
              <w:bottom w:val="single" w:sz="4" w:space="0" w:color="auto"/>
            </w:tcBorders>
            <w:vAlign w:val="center"/>
          </w:tcPr>
          <w:p w14:paraId="4E7EFA30" w14:textId="77777777" w:rsidR="003955D0" w:rsidRPr="00E77932" w:rsidRDefault="003955D0" w:rsidP="00C62A67">
            <w:pPr>
              <w:jc w:val="right"/>
              <w:rPr>
                <w:b/>
              </w:rPr>
            </w:pPr>
            <w:bookmarkStart w:id="7" w:name="_Hlk202337837"/>
          </w:p>
          <w:p w14:paraId="7850DBDA" w14:textId="77777777" w:rsidR="003955D0" w:rsidRPr="00E77932" w:rsidRDefault="003955D0" w:rsidP="00C62A67">
            <w:pPr>
              <w:jc w:val="right"/>
              <w:rPr>
                <w:b/>
              </w:rPr>
            </w:pPr>
            <w:r w:rsidRPr="00E77932">
              <w:rPr>
                <w:b/>
              </w:rPr>
              <w:t>Suma uzyskanych punktów</w:t>
            </w:r>
          </w:p>
          <w:p w14:paraId="510F20EC" w14:textId="77777777" w:rsidR="003955D0" w:rsidRPr="00E77932" w:rsidRDefault="003955D0" w:rsidP="00C62A67">
            <w:pPr>
              <w:jc w:val="right"/>
              <w:rPr>
                <w:b/>
              </w:rPr>
            </w:pPr>
          </w:p>
        </w:tc>
        <w:tc>
          <w:tcPr>
            <w:tcW w:w="1267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0CECE"/>
            <w:vAlign w:val="center"/>
          </w:tcPr>
          <w:p w14:paraId="4C6ED8C6" w14:textId="77777777" w:rsidR="003955D0" w:rsidRPr="00E77932" w:rsidRDefault="003955D0" w:rsidP="00C62A67">
            <w:pPr>
              <w:jc w:val="center"/>
              <w:rPr>
                <w:b/>
              </w:rPr>
            </w:pPr>
          </w:p>
        </w:tc>
        <w:tc>
          <w:tcPr>
            <w:tcW w:w="1407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0CECE"/>
          </w:tcPr>
          <w:p w14:paraId="537EF201" w14:textId="77777777" w:rsidR="003955D0" w:rsidRPr="00E77932" w:rsidRDefault="003955D0" w:rsidP="00C62A67">
            <w:pPr>
              <w:rPr>
                <w:b/>
              </w:rPr>
            </w:pPr>
          </w:p>
        </w:tc>
        <w:tc>
          <w:tcPr>
            <w:tcW w:w="154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4816F48B" w14:textId="77777777" w:rsidR="003955D0" w:rsidRPr="00E77932" w:rsidRDefault="003955D0" w:rsidP="00C62A67">
            <w:pPr>
              <w:rPr>
                <w:b/>
              </w:rPr>
            </w:pPr>
          </w:p>
        </w:tc>
        <w:tc>
          <w:tcPr>
            <w:tcW w:w="1625" w:type="dxa"/>
            <w:shd w:val="clear" w:color="auto" w:fill="FFFFFF"/>
            <w:vAlign w:val="center"/>
          </w:tcPr>
          <w:p w14:paraId="33B04CB7" w14:textId="77777777" w:rsidR="003955D0" w:rsidRPr="00E77932" w:rsidRDefault="003955D0" w:rsidP="00C62A67">
            <w:pPr>
              <w:ind w:right="2528"/>
            </w:pPr>
          </w:p>
        </w:tc>
      </w:tr>
      <w:bookmarkEnd w:id="7"/>
    </w:tbl>
    <w:p w14:paraId="7A2E9047" w14:textId="77777777" w:rsidR="002033B8" w:rsidRDefault="002033B8" w:rsidP="002033B8">
      <w:pPr>
        <w:ind w:left="0"/>
        <w:rPr>
          <w:sz w:val="22"/>
          <w:szCs w:val="22"/>
        </w:rPr>
      </w:pPr>
    </w:p>
    <w:p w14:paraId="7EE404EF" w14:textId="77777777" w:rsidR="002033B8" w:rsidRDefault="002033B8" w:rsidP="002033B8">
      <w:pPr>
        <w:ind w:left="0"/>
        <w:rPr>
          <w:sz w:val="22"/>
          <w:szCs w:val="22"/>
        </w:rPr>
      </w:pPr>
    </w:p>
    <w:p w14:paraId="1A6D08E0" w14:textId="77777777" w:rsidR="007B621C" w:rsidRDefault="007B621C" w:rsidP="002033B8">
      <w:pPr>
        <w:ind w:left="0"/>
        <w:rPr>
          <w:sz w:val="22"/>
          <w:szCs w:val="22"/>
        </w:rPr>
      </w:pPr>
    </w:p>
    <w:p w14:paraId="0EA043FE" w14:textId="77777777" w:rsidR="007B621C" w:rsidRDefault="007B621C" w:rsidP="002033B8">
      <w:pPr>
        <w:ind w:left="0"/>
        <w:rPr>
          <w:sz w:val="22"/>
          <w:szCs w:val="22"/>
        </w:rPr>
      </w:pPr>
    </w:p>
    <w:p w14:paraId="51257A6B" w14:textId="74676A6C" w:rsidR="007B621C" w:rsidRDefault="007B621C" w:rsidP="002033B8">
      <w:pPr>
        <w:ind w:left="0"/>
        <w:rPr>
          <w:sz w:val="22"/>
          <w:szCs w:val="22"/>
        </w:rPr>
      </w:pPr>
      <w:r>
        <w:rPr>
          <w:sz w:val="22"/>
          <w:szCs w:val="22"/>
        </w:rPr>
        <w:t>…………………………….                                                              …………………………………....</w:t>
      </w:r>
    </w:p>
    <w:p w14:paraId="0A69469E" w14:textId="72A61A7C" w:rsidR="007B621C" w:rsidRPr="00286D1F" w:rsidRDefault="007B621C" w:rsidP="002033B8">
      <w:pPr>
        <w:ind w:left="0"/>
        <w:rPr>
          <w:i/>
          <w:iCs/>
        </w:rPr>
      </w:pPr>
      <w:r>
        <w:t xml:space="preserve">          </w:t>
      </w:r>
      <w:r w:rsidRPr="00286D1F">
        <w:rPr>
          <w:i/>
          <w:iCs/>
        </w:rPr>
        <w:t>(Miejscowość, data)                                                                                                (Czytelny podpis wnioskodawcy)</w:t>
      </w:r>
    </w:p>
    <w:p w14:paraId="30EA36C6" w14:textId="77777777" w:rsidR="002033B8" w:rsidRDefault="002033B8" w:rsidP="002033B8">
      <w:pPr>
        <w:ind w:left="0"/>
        <w:rPr>
          <w:sz w:val="22"/>
          <w:szCs w:val="22"/>
        </w:rPr>
      </w:pPr>
    </w:p>
    <w:p w14:paraId="1949B318" w14:textId="77777777" w:rsidR="002749B1" w:rsidRDefault="002749B1" w:rsidP="00746137">
      <w:pPr>
        <w:rPr>
          <w:sz w:val="22"/>
          <w:szCs w:val="22"/>
        </w:rPr>
      </w:pPr>
    </w:p>
    <w:p w14:paraId="0A990C71" w14:textId="17F8AC2F" w:rsidR="005D1434" w:rsidRPr="00095B32" w:rsidRDefault="005D1434" w:rsidP="005D1434">
      <w:pPr>
        <w:spacing w:after="59" w:line="256" w:lineRule="auto"/>
        <w:rPr>
          <w:b/>
          <w:bCs/>
          <w:sz w:val="24"/>
          <w:szCs w:val="24"/>
        </w:rPr>
      </w:pPr>
      <w:r w:rsidRPr="00095B32">
        <w:rPr>
          <w:b/>
          <w:bCs/>
          <w:sz w:val="24"/>
          <w:szCs w:val="24"/>
        </w:rPr>
        <w:t>Jestem świadomy/ma odpowiedzialności karnej za złożenie fałszywego oświadczenia.</w:t>
      </w:r>
      <w:r>
        <w:rPr>
          <w:b/>
          <w:bCs/>
          <w:sz w:val="24"/>
          <w:szCs w:val="24"/>
        </w:rPr>
        <w:t xml:space="preserve"> </w:t>
      </w:r>
    </w:p>
    <w:p w14:paraId="2C7EF5D6" w14:textId="77777777" w:rsidR="005D1434" w:rsidRPr="005917E4" w:rsidRDefault="005D1434" w:rsidP="005D1434">
      <w:pPr>
        <w:spacing w:line="360" w:lineRule="auto"/>
        <w:ind w:left="0"/>
        <w:rPr>
          <w:sz w:val="24"/>
          <w:szCs w:val="24"/>
        </w:rPr>
      </w:pPr>
    </w:p>
    <w:p w14:paraId="1DA9E1B8" w14:textId="77777777" w:rsidR="005D1434" w:rsidRPr="005917E4" w:rsidRDefault="005D1434" w:rsidP="005D1434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1945148E" w14:textId="25FB5C40" w:rsidR="005D1434" w:rsidRPr="005D1434" w:rsidRDefault="005D1434" w:rsidP="005D1434">
      <w:pPr>
        <w:spacing w:line="240" w:lineRule="auto"/>
        <w:ind w:left="5812"/>
        <w:rPr>
          <w:i/>
          <w:iCs/>
        </w:rPr>
      </w:pPr>
      <w:r>
        <w:rPr>
          <w:sz w:val="24"/>
          <w:szCs w:val="24"/>
        </w:rPr>
        <w:t xml:space="preserve">              </w:t>
      </w:r>
      <w:r w:rsidRPr="005D1434">
        <w:rPr>
          <w:i/>
          <w:iCs/>
        </w:rPr>
        <w:t>data i czytelny podpis</w:t>
      </w:r>
    </w:p>
    <w:p w14:paraId="2D319C8A" w14:textId="4CD1CBE0" w:rsidR="00286D1F" w:rsidRDefault="005D1434" w:rsidP="00746137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2F7BA0F9" w14:textId="77777777" w:rsidR="00286D1F" w:rsidRDefault="00286D1F" w:rsidP="00746137">
      <w:pPr>
        <w:rPr>
          <w:sz w:val="22"/>
          <w:szCs w:val="22"/>
        </w:rPr>
      </w:pPr>
    </w:p>
    <w:p w14:paraId="5BEEF515" w14:textId="77777777" w:rsidR="00286D1F" w:rsidRDefault="00286D1F" w:rsidP="00746137">
      <w:pPr>
        <w:rPr>
          <w:sz w:val="22"/>
          <w:szCs w:val="22"/>
        </w:rPr>
      </w:pPr>
    </w:p>
    <w:p w14:paraId="35366288" w14:textId="133FE9A6" w:rsidR="00286D1F" w:rsidRPr="009304C0" w:rsidRDefault="009304C0" w:rsidP="00746137">
      <w:pPr>
        <w:rPr>
          <w:b/>
          <w:bCs/>
          <w:sz w:val="22"/>
          <w:szCs w:val="22"/>
        </w:rPr>
      </w:pPr>
      <w:r w:rsidRPr="009304C0">
        <w:rPr>
          <w:b/>
          <w:bCs/>
          <w:sz w:val="22"/>
          <w:szCs w:val="22"/>
        </w:rPr>
        <w:t>POUCZENIE</w:t>
      </w:r>
    </w:p>
    <w:p w14:paraId="7164DEA4" w14:textId="77777777" w:rsidR="00286D1F" w:rsidRDefault="00286D1F" w:rsidP="00746137">
      <w:pPr>
        <w:rPr>
          <w:sz w:val="22"/>
          <w:szCs w:val="22"/>
        </w:rPr>
      </w:pPr>
    </w:p>
    <w:p w14:paraId="06BACEA5" w14:textId="21EB8104" w:rsidR="009304C0" w:rsidRPr="009304C0" w:rsidRDefault="009304C0" w:rsidP="009304C0">
      <w:pPr>
        <w:numPr>
          <w:ilvl w:val="0"/>
          <w:numId w:val="24"/>
        </w:numPr>
        <w:rPr>
          <w:sz w:val="22"/>
          <w:szCs w:val="22"/>
        </w:rPr>
      </w:pPr>
      <w:r w:rsidRPr="009304C0">
        <w:rPr>
          <w:sz w:val="22"/>
          <w:szCs w:val="22"/>
        </w:rPr>
        <w:t>Podstawa prawna - uchwała nr XXVII/190/2026 Rady Miejskiej w Parczewie z dnia 23 czerwca 2026 r. w sprawie kryteriów i zasad przeprowadzenia naboru wniosków o zawarcie umowy najmu lokali mieszkalnych budowanych w budynku mieszkalnym wielorodzinnym w ramach inwestycji mieszkaniowej realizowanej przez społeczną inicjatywę mieszkaniową SIM KZN Południowe Podlasie Sp. z o.o. z siedzibą w Białej Podlaskiej</w:t>
      </w:r>
      <w:r w:rsidR="002F048F">
        <w:rPr>
          <w:sz w:val="22"/>
          <w:szCs w:val="22"/>
        </w:rPr>
        <w:t>.</w:t>
      </w:r>
    </w:p>
    <w:p w14:paraId="47963ABA" w14:textId="2BF1788D" w:rsidR="009304C0" w:rsidRPr="009304C0" w:rsidRDefault="009304C0" w:rsidP="009304C0">
      <w:pPr>
        <w:numPr>
          <w:ilvl w:val="0"/>
          <w:numId w:val="24"/>
        </w:numPr>
        <w:rPr>
          <w:sz w:val="22"/>
          <w:szCs w:val="22"/>
        </w:rPr>
      </w:pPr>
      <w:r w:rsidRPr="009304C0">
        <w:rPr>
          <w:sz w:val="22"/>
          <w:szCs w:val="22"/>
        </w:rPr>
        <w:t xml:space="preserve">Wypełniony wniosek wraz z wszelkimi wymaganymi dokumentami, potwierdzającymi spełnienie kryteriów kwalifikacyjnych, należy złożyć </w:t>
      </w:r>
      <w:r w:rsidR="00C2259B">
        <w:rPr>
          <w:sz w:val="22"/>
          <w:szCs w:val="22"/>
        </w:rPr>
        <w:t>w formie papierowej</w:t>
      </w:r>
      <w:r w:rsidRPr="009304C0">
        <w:rPr>
          <w:sz w:val="22"/>
          <w:szCs w:val="22"/>
        </w:rPr>
        <w:t xml:space="preserve"> w Sekretariacie Urzędu Miejskiego w Parczewie - adres ul. Warszawska 24, 21-200 Parczew, lub korespondencyjnie na adres Urzędu w zamkniętej kopercie, na której powinno znajdować się imię i nazwisko i adres zwrotny wnioskodawcy oraz dopisek „Wniosek o zawarcie umowy najmu - SIM” lub elektronicznie za pośrednictwem skrzynki e-doręczeń na adres: PL-47011-59815-VHVWF-1</w:t>
      </w:r>
      <w:r w:rsidR="00145E98">
        <w:rPr>
          <w:sz w:val="22"/>
          <w:szCs w:val="22"/>
        </w:rPr>
        <w:t>8</w:t>
      </w:r>
      <w:r w:rsidRPr="009304C0">
        <w:rPr>
          <w:sz w:val="22"/>
          <w:szCs w:val="22"/>
        </w:rPr>
        <w:t xml:space="preserve"> od dnia </w:t>
      </w:r>
      <w:r w:rsidR="00744FFF">
        <w:rPr>
          <w:sz w:val="22"/>
          <w:szCs w:val="22"/>
        </w:rPr>
        <w:t>3 września 2026 r.</w:t>
      </w:r>
      <w:r w:rsidRPr="009304C0">
        <w:rPr>
          <w:sz w:val="22"/>
          <w:szCs w:val="22"/>
        </w:rPr>
        <w:t xml:space="preserve"> do dnia </w:t>
      </w:r>
      <w:r w:rsidR="00744FFF">
        <w:rPr>
          <w:sz w:val="22"/>
          <w:szCs w:val="22"/>
        </w:rPr>
        <w:t>18 września 2026 r.</w:t>
      </w:r>
    </w:p>
    <w:p w14:paraId="6957C08B" w14:textId="77777777" w:rsidR="009304C0" w:rsidRDefault="009304C0" w:rsidP="009304C0">
      <w:pPr>
        <w:numPr>
          <w:ilvl w:val="0"/>
          <w:numId w:val="24"/>
        </w:numPr>
        <w:rPr>
          <w:sz w:val="22"/>
          <w:szCs w:val="22"/>
        </w:rPr>
      </w:pPr>
      <w:r w:rsidRPr="009304C0">
        <w:rPr>
          <w:sz w:val="22"/>
          <w:szCs w:val="22"/>
        </w:rPr>
        <w:t>Rozpatrzone zostaną wyłącznie wnioski złożone w terminie wskazanym w ogłoszeniu o naborze.</w:t>
      </w:r>
    </w:p>
    <w:p w14:paraId="2EAAAE30" w14:textId="03B5782A" w:rsidR="00191CBD" w:rsidRPr="009304C0" w:rsidRDefault="00191CBD" w:rsidP="009304C0">
      <w:pPr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Wnioski o zawarcie umowy najmu lokalu mieszkalnego będą ewidencjonowane według kolejności ich wpływu, oznaczane kolejnym numerem oraz datą i godzina wpływu.</w:t>
      </w:r>
    </w:p>
    <w:p w14:paraId="66827F91" w14:textId="77777777" w:rsidR="009304C0" w:rsidRPr="009304C0" w:rsidRDefault="009304C0" w:rsidP="009304C0">
      <w:pPr>
        <w:numPr>
          <w:ilvl w:val="0"/>
          <w:numId w:val="24"/>
        </w:numPr>
        <w:rPr>
          <w:sz w:val="22"/>
          <w:szCs w:val="22"/>
        </w:rPr>
      </w:pPr>
      <w:r w:rsidRPr="009304C0">
        <w:rPr>
          <w:sz w:val="22"/>
          <w:szCs w:val="22"/>
        </w:rPr>
        <w:t>Osoby znajdujące się we wspólnym gospodarstwie domowym, w skład, którego wchodzi wnioskodawca i osoby zgłoszone przez niego do wspólnego zamieszkania mogą złożyć wniosek o najem wyłącznie jednego lokalu mieszkalnego. W razie złożenia więcej niż jednego wniosku zawierającego zgłoszenia tych samych osób rozpoznaniu podlega tylko ten złożony najwcześniej.</w:t>
      </w:r>
    </w:p>
    <w:p w14:paraId="0BB86B11" w14:textId="1489853F" w:rsidR="003479F0" w:rsidRPr="00967009" w:rsidRDefault="009304C0" w:rsidP="00967009">
      <w:pPr>
        <w:numPr>
          <w:ilvl w:val="0"/>
          <w:numId w:val="24"/>
        </w:numPr>
        <w:rPr>
          <w:sz w:val="22"/>
          <w:szCs w:val="22"/>
        </w:rPr>
      </w:pPr>
      <w:r w:rsidRPr="009304C0">
        <w:rPr>
          <w:sz w:val="22"/>
          <w:szCs w:val="22"/>
        </w:rPr>
        <w:t>W przypadku braków formalnych wniosku, wnioskodawca zostanie wezwany do ich uzupełnienia, w terminie 7 dni od daty doręczenia. Wniosek nieuzupełniony w terminie pozostawia się bez rozpoznania.</w:t>
      </w:r>
    </w:p>
    <w:p w14:paraId="1C79EA1B" w14:textId="77777777" w:rsidR="00DB4273" w:rsidRDefault="00DB4273" w:rsidP="00746137">
      <w:pPr>
        <w:rPr>
          <w:b/>
          <w:bCs/>
          <w:sz w:val="22"/>
          <w:szCs w:val="22"/>
        </w:rPr>
      </w:pPr>
    </w:p>
    <w:bookmarkEnd w:id="4"/>
    <w:p w14:paraId="21DE2840" w14:textId="21E7B0BE" w:rsidR="00E05454" w:rsidRDefault="00950988" w:rsidP="00204CB5">
      <w:pPr>
        <w:pStyle w:val="Nagwek1"/>
      </w:pPr>
      <w:r>
        <w:rPr>
          <w:szCs w:val="24"/>
        </w:rPr>
        <w:t>Załączniki</w:t>
      </w:r>
      <w:r w:rsidR="00204CB5">
        <w:rPr>
          <w:szCs w:val="24"/>
        </w:rPr>
        <w:t xml:space="preserve"> do wniosku </w:t>
      </w:r>
      <w:r w:rsidR="00204CB5" w:rsidRPr="00C96C3F">
        <w:rPr>
          <w:szCs w:val="28"/>
        </w:rPr>
        <w:t xml:space="preserve">o zawarcie umowy najmu lokalu mieszkalnego w budynku mieszkalnym w </w:t>
      </w:r>
      <w:r w:rsidR="009304C0">
        <w:rPr>
          <w:szCs w:val="28"/>
        </w:rPr>
        <w:t xml:space="preserve">Parczewie </w:t>
      </w:r>
      <w:r w:rsidR="00204CB5">
        <w:t xml:space="preserve">z zasobu SIM </w:t>
      </w:r>
      <w:r w:rsidR="00A03F16">
        <w:t>KZN Południowe Podlasie sp. z o.o.</w:t>
      </w:r>
    </w:p>
    <w:p w14:paraId="481849B6" w14:textId="77777777" w:rsidR="00204CB5" w:rsidRPr="00204CB5" w:rsidRDefault="00204CB5" w:rsidP="00204CB5"/>
    <w:p w14:paraId="211B7E02" w14:textId="5C4A1A41" w:rsidR="00031AA2" w:rsidRDefault="00302D60" w:rsidP="00031AA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031AA2" w:rsidRPr="00031AA2">
        <w:rPr>
          <w:sz w:val="24"/>
          <w:szCs w:val="24"/>
        </w:rPr>
        <w:t>. Klauzula RODO</w:t>
      </w:r>
    </w:p>
    <w:p w14:paraId="36BDE6CC" w14:textId="019DCEB7" w:rsidR="00031AA2" w:rsidRDefault="00302D60" w:rsidP="00031AA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031AA2" w:rsidRPr="00031AA2">
        <w:rPr>
          <w:sz w:val="24"/>
          <w:szCs w:val="24"/>
        </w:rPr>
        <w:t xml:space="preserve">. </w:t>
      </w:r>
      <w:r w:rsidR="00D83A2A">
        <w:rPr>
          <w:sz w:val="24"/>
          <w:szCs w:val="24"/>
        </w:rPr>
        <w:t>Do wniosku dołączam następujące dokumenty</w:t>
      </w:r>
      <w:r w:rsidR="00B31B15">
        <w:rPr>
          <w:sz w:val="24"/>
          <w:szCs w:val="24"/>
        </w:rPr>
        <w:t>*</w:t>
      </w:r>
      <w:r w:rsidR="005A0F92">
        <w:rPr>
          <w:sz w:val="24"/>
          <w:szCs w:val="24"/>
        </w:rPr>
        <w:t>:</w:t>
      </w:r>
    </w:p>
    <w:p w14:paraId="456B125B" w14:textId="77777777" w:rsidR="001F3941" w:rsidRPr="00065870" w:rsidRDefault="001F3941" w:rsidP="00065870">
      <w:pPr>
        <w:spacing w:line="276" w:lineRule="auto"/>
        <w:rPr>
          <w:sz w:val="24"/>
          <w:szCs w:val="24"/>
        </w:rPr>
      </w:pPr>
    </w:p>
    <w:p w14:paraId="5F9BDFA5" w14:textId="77777777" w:rsidR="009304C0" w:rsidRPr="009304C0" w:rsidRDefault="00EC1E0C" w:rsidP="009304C0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65870">
        <w:rPr>
          <w:sz w:val="24"/>
          <w:szCs w:val="24"/>
        </w:rPr>
        <w:t xml:space="preserve">Oświadczenie o wysokości dochodów gospodarstwa domowego </w:t>
      </w:r>
      <w:r w:rsidR="009304C0">
        <w:rPr>
          <w:sz w:val="24"/>
          <w:szCs w:val="24"/>
        </w:rPr>
        <w:t xml:space="preserve">za </w:t>
      </w:r>
      <w:r w:rsidRPr="00065870">
        <w:rPr>
          <w:sz w:val="24"/>
          <w:szCs w:val="24"/>
        </w:rPr>
        <w:t xml:space="preserve">trzy ostanie </w:t>
      </w:r>
      <w:r w:rsidRPr="00065870">
        <w:rPr>
          <w:rFonts w:eastAsia="Arial"/>
          <w:sz w:val="24"/>
          <w:szCs w:val="24"/>
        </w:rPr>
        <w:t>miesiące poprzedzające miesiąc złożenia wniosku</w:t>
      </w:r>
      <w:r w:rsidR="00EB3242">
        <w:rPr>
          <w:rFonts w:eastAsia="Arial"/>
          <w:sz w:val="24"/>
          <w:szCs w:val="24"/>
        </w:rPr>
        <w:t>.</w:t>
      </w:r>
      <w:r>
        <w:rPr>
          <w:rFonts w:eastAsia="Arial"/>
          <w:sz w:val="24"/>
          <w:szCs w:val="24"/>
        </w:rPr>
        <w:t xml:space="preserve">                                          </w:t>
      </w:r>
    </w:p>
    <w:p w14:paraId="1795A603" w14:textId="2C8E067E" w:rsidR="00EC1E0C" w:rsidRPr="00EF6A4D" w:rsidRDefault="00EC1E0C" w:rsidP="009304C0">
      <w:pPr>
        <w:pStyle w:val="Akapitzlist"/>
        <w:spacing w:line="276" w:lineRule="auto"/>
        <w:jc w:val="right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   TAK          NIE</w:t>
      </w:r>
    </w:p>
    <w:p w14:paraId="47978CF6" w14:textId="630E8739" w:rsidR="00EC1E0C" w:rsidRPr="00EC1E0C" w:rsidRDefault="00EC1E0C" w:rsidP="009304C0">
      <w:pPr>
        <w:spacing w:after="0" w:line="276" w:lineRule="auto"/>
        <w:ind w:left="0"/>
        <w:rPr>
          <w:sz w:val="24"/>
          <w:szCs w:val="24"/>
        </w:rPr>
      </w:pPr>
    </w:p>
    <w:p w14:paraId="49C62FDC" w14:textId="541658A8" w:rsidR="009304C0" w:rsidRPr="00967009" w:rsidRDefault="009304C0" w:rsidP="00967009">
      <w:pPr>
        <w:pStyle w:val="Akapitzlist"/>
        <w:numPr>
          <w:ilvl w:val="0"/>
          <w:numId w:val="1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Oświadczenie </w:t>
      </w:r>
      <w:r w:rsidRPr="009304C0">
        <w:rPr>
          <w:sz w:val="24"/>
          <w:szCs w:val="24"/>
        </w:rPr>
        <w:t xml:space="preserve">o świadomości wymogów ustawowych </w:t>
      </w:r>
    </w:p>
    <w:p w14:paraId="7D819A7B" w14:textId="77777777" w:rsidR="009304C0" w:rsidRPr="009304C0" w:rsidRDefault="009304C0" w:rsidP="009304C0">
      <w:pPr>
        <w:pStyle w:val="Akapitzlist"/>
        <w:spacing w:line="276" w:lineRule="auto"/>
        <w:jc w:val="right"/>
        <w:rPr>
          <w:sz w:val="24"/>
          <w:szCs w:val="24"/>
        </w:rPr>
      </w:pPr>
      <w:r w:rsidRPr="009304C0">
        <w:rPr>
          <w:sz w:val="24"/>
          <w:szCs w:val="24"/>
        </w:rPr>
        <w:t xml:space="preserve">   TAK          NIE</w:t>
      </w:r>
    </w:p>
    <w:p w14:paraId="5326FA44" w14:textId="77777777" w:rsidR="009304C0" w:rsidRPr="009304C0" w:rsidRDefault="009304C0" w:rsidP="009304C0">
      <w:pPr>
        <w:pStyle w:val="Akapitzlist"/>
        <w:jc w:val="right"/>
        <w:rPr>
          <w:sz w:val="24"/>
          <w:szCs w:val="24"/>
        </w:rPr>
      </w:pPr>
    </w:p>
    <w:p w14:paraId="1BA5779B" w14:textId="290832C3" w:rsidR="00D83A2A" w:rsidRDefault="00D83A2A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065870">
        <w:rPr>
          <w:sz w:val="24"/>
          <w:szCs w:val="24"/>
        </w:rPr>
        <w:t>Oświadczenie o posiadaniu wkładu oszczędnościowego gromadzonego na rachunku bankowym na cele mieszkaniowe, którego imienny dowód stanowi książeczka mieszkaniowa wystawiona do dnia 23 października 1990 r.</w:t>
      </w:r>
      <w:r w:rsidR="00065870">
        <w:rPr>
          <w:sz w:val="24"/>
          <w:szCs w:val="24"/>
        </w:rPr>
        <w:t xml:space="preserve">         </w:t>
      </w:r>
      <w:r w:rsidR="00B31B15">
        <w:rPr>
          <w:sz w:val="24"/>
          <w:szCs w:val="24"/>
        </w:rPr>
        <w:t xml:space="preserve">   </w:t>
      </w:r>
      <w:r w:rsidR="00EC1E0C">
        <w:rPr>
          <w:sz w:val="24"/>
          <w:szCs w:val="24"/>
        </w:rPr>
        <w:t xml:space="preserve">     </w:t>
      </w:r>
      <w:r w:rsidR="009304C0">
        <w:rPr>
          <w:sz w:val="24"/>
          <w:szCs w:val="24"/>
        </w:rPr>
        <w:t xml:space="preserve">    </w:t>
      </w:r>
      <w:r w:rsidR="00065870">
        <w:rPr>
          <w:sz w:val="24"/>
          <w:szCs w:val="24"/>
        </w:rPr>
        <w:t xml:space="preserve">TAK        </w:t>
      </w:r>
      <w:r w:rsidR="00EF6A4D">
        <w:rPr>
          <w:sz w:val="24"/>
          <w:szCs w:val="24"/>
        </w:rPr>
        <w:t xml:space="preserve"> </w:t>
      </w:r>
      <w:r w:rsidR="00065870">
        <w:rPr>
          <w:sz w:val="24"/>
          <w:szCs w:val="24"/>
        </w:rPr>
        <w:t>NIE</w:t>
      </w:r>
    </w:p>
    <w:p w14:paraId="758623C7" w14:textId="77777777" w:rsidR="00EC1E0C" w:rsidRPr="00065870" w:rsidRDefault="00EC1E0C" w:rsidP="00FB18C8">
      <w:pPr>
        <w:pStyle w:val="Akapitzlist"/>
        <w:spacing w:line="276" w:lineRule="auto"/>
        <w:jc w:val="both"/>
        <w:rPr>
          <w:sz w:val="24"/>
          <w:szCs w:val="24"/>
        </w:rPr>
      </w:pPr>
    </w:p>
    <w:p w14:paraId="59A6A6FF" w14:textId="36FC6449" w:rsidR="0089260B" w:rsidRPr="0089260B" w:rsidRDefault="00D83A2A" w:rsidP="0089260B">
      <w:pPr>
        <w:pStyle w:val="Akapitzlist"/>
        <w:numPr>
          <w:ilvl w:val="0"/>
          <w:numId w:val="12"/>
        </w:numPr>
        <w:spacing w:line="276" w:lineRule="auto"/>
        <w:ind w:right="3"/>
        <w:jc w:val="both"/>
        <w:rPr>
          <w:sz w:val="24"/>
          <w:szCs w:val="24"/>
        </w:rPr>
      </w:pPr>
      <w:r w:rsidRPr="00065870">
        <w:rPr>
          <w:sz w:val="24"/>
          <w:szCs w:val="24"/>
        </w:rPr>
        <w:t>Oświadczenie, że żadna osoba wchodząca w skład gospodarstwa domowego</w:t>
      </w:r>
      <w:r w:rsidR="00CD25DD">
        <w:rPr>
          <w:sz w:val="24"/>
          <w:szCs w:val="24"/>
        </w:rPr>
        <w:t xml:space="preserve">, </w:t>
      </w:r>
      <w:r w:rsidRPr="00065870">
        <w:rPr>
          <w:sz w:val="24"/>
          <w:szCs w:val="24"/>
        </w:rPr>
        <w:t>nie była i nie jest właścicielem budynku mieszkalnego jednorodzinnego lub lokalu mieszkalnego oraz nie przysługiwało i nie przysługuje jej spółdzielcze własnościowe prawo do lokalu, którego przedmiotem był lub jest lokal mieszkalny lub dom jednorodzinny oraz nie jest właścicielem lub współwłaścicielem budynku, jeżeli je</w:t>
      </w:r>
      <w:r w:rsidR="002760F0">
        <w:rPr>
          <w:sz w:val="24"/>
          <w:szCs w:val="24"/>
        </w:rPr>
        <w:t>go</w:t>
      </w:r>
      <w:r w:rsidRPr="00065870">
        <w:rPr>
          <w:sz w:val="24"/>
          <w:szCs w:val="24"/>
        </w:rPr>
        <w:t xml:space="preserve"> udział w przypadku zniesienia współwłasności obejmowałby co najmniej jeden lokal mieszkalny. </w:t>
      </w:r>
      <w:r w:rsidR="00B31B15">
        <w:rPr>
          <w:sz w:val="24"/>
          <w:szCs w:val="24"/>
        </w:rPr>
        <w:t xml:space="preserve">  </w:t>
      </w:r>
    </w:p>
    <w:p w14:paraId="36D6E9AD" w14:textId="615C3D3B" w:rsidR="00D83A2A" w:rsidRDefault="00B31B15" w:rsidP="0089260B">
      <w:pPr>
        <w:pStyle w:val="Akapitzlist"/>
        <w:ind w:right="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9304C0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</w:t>
      </w:r>
      <w:r w:rsidR="00CD25DD">
        <w:rPr>
          <w:sz w:val="24"/>
          <w:szCs w:val="24"/>
        </w:rPr>
        <w:t xml:space="preserve">                             </w:t>
      </w:r>
      <w:r w:rsidR="0089260B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>TAK         NIE</w:t>
      </w:r>
    </w:p>
    <w:p w14:paraId="531E967A" w14:textId="77777777" w:rsidR="00EC1E0C" w:rsidRDefault="00EC1E0C" w:rsidP="00FB18C8">
      <w:pPr>
        <w:pStyle w:val="Akapitzlist"/>
        <w:spacing w:line="276" w:lineRule="auto"/>
        <w:ind w:right="3"/>
        <w:jc w:val="both"/>
        <w:rPr>
          <w:sz w:val="24"/>
          <w:szCs w:val="24"/>
        </w:rPr>
      </w:pPr>
    </w:p>
    <w:p w14:paraId="7FB988C2" w14:textId="707D8B57" w:rsidR="007C3729" w:rsidRDefault="007C3729" w:rsidP="0090021D">
      <w:pPr>
        <w:pStyle w:val="Akapitzlist"/>
        <w:numPr>
          <w:ilvl w:val="0"/>
          <w:numId w:val="12"/>
        </w:numPr>
        <w:spacing w:line="276" w:lineRule="auto"/>
        <w:ind w:right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Oświadczenie, że </w:t>
      </w:r>
      <w:r w:rsidRPr="007C3729">
        <w:rPr>
          <w:sz w:val="24"/>
          <w:szCs w:val="24"/>
        </w:rPr>
        <w:t>w gospodarstwie domowym jest co najmniej jedno dziecko</w:t>
      </w:r>
      <w:r>
        <w:rPr>
          <w:sz w:val="24"/>
          <w:szCs w:val="24"/>
        </w:rPr>
        <w:t>.</w:t>
      </w:r>
    </w:p>
    <w:p w14:paraId="06ACD005" w14:textId="49866E8E" w:rsidR="007C3729" w:rsidRDefault="007C3729" w:rsidP="007C3729">
      <w:pPr>
        <w:spacing w:line="276" w:lineRule="auto"/>
        <w:ind w:left="5674" w:right="6" w:firstLine="698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7C3729">
        <w:rPr>
          <w:sz w:val="24"/>
          <w:szCs w:val="24"/>
        </w:rPr>
        <w:t xml:space="preserve">TAK       </w:t>
      </w:r>
      <w:r w:rsidR="00B12524">
        <w:rPr>
          <w:sz w:val="24"/>
          <w:szCs w:val="24"/>
        </w:rPr>
        <w:t xml:space="preserve">   </w:t>
      </w:r>
      <w:r w:rsidRPr="007C3729">
        <w:rPr>
          <w:sz w:val="24"/>
          <w:szCs w:val="24"/>
        </w:rPr>
        <w:t>NIE</w:t>
      </w:r>
    </w:p>
    <w:p w14:paraId="4ACCFD55" w14:textId="77777777" w:rsidR="007C3729" w:rsidRPr="007C3729" w:rsidRDefault="007C3729" w:rsidP="007C3729">
      <w:pPr>
        <w:spacing w:line="276" w:lineRule="auto"/>
        <w:ind w:left="5674" w:right="6" w:firstLine="698"/>
        <w:rPr>
          <w:sz w:val="24"/>
          <w:szCs w:val="24"/>
        </w:rPr>
      </w:pPr>
    </w:p>
    <w:p w14:paraId="048F2EAB" w14:textId="57B96DE3" w:rsidR="0090021D" w:rsidRPr="0090021D" w:rsidRDefault="00EC1E0C" w:rsidP="0090021D">
      <w:pPr>
        <w:pStyle w:val="Akapitzlist"/>
        <w:numPr>
          <w:ilvl w:val="0"/>
          <w:numId w:val="12"/>
        </w:numPr>
        <w:spacing w:line="276" w:lineRule="auto"/>
        <w:ind w:right="6"/>
        <w:jc w:val="both"/>
        <w:rPr>
          <w:sz w:val="24"/>
          <w:szCs w:val="24"/>
        </w:rPr>
      </w:pPr>
      <w:r>
        <w:rPr>
          <w:sz w:val="24"/>
          <w:szCs w:val="24"/>
        </w:rPr>
        <w:t>Oświadczenie, że o</w:t>
      </w:r>
      <w:r w:rsidRPr="00EC1E0C">
        <w:rPr>
          <w:sz w:val="24"/>
          <w:szCs w:val="24"/>
        </w:rPr>
        <w:t xml:space="preserve">soba wchodząca w skład gospodarstwa domowego zmienia miejsce zamieszkania w celu </w:t>
      </w:r>
      <w:r w:rsidR="0090021D" w:rsidRPr="0090021D">
        <w:rPr>
          <w:sz w:val="24"/>
          <w:szCs w:val="24"/>
        </w:rPr>
        <w:t>podjęcia pracy lub nauki</w:t>
      </w:r>
      <w:r w:rsidR="0090021D">
        <w:rPr>
          <w:sz w:val="24"/>
          <w:szCs w:val="24"/>
        </w:rPr>
        <w:t xml:space="preserve"> </w:t>
      </w:r>
      <w:r w:rsidRPr="00EC1E0C">
        <w:rPr>
          <w:sz w:val="24"/>
          <w:szCs w:val="24"/>
        </w:rPr>
        <w:t>poza miejscem obecnego zamieszkania.</w:t>
      </w:r>
      <w:r>
        <w:rPr>
          <w:sz w:val="24"/>
          <w:szCs w:val="24"/>
        </w:rPr>
        <w:t xml:space="preserve">  </w:t>
      </w:r>
      <w:bookmarkStart w:id="8" w:name="_Hlk202529329"/>
    </w:p>
    <w:p w14:paraId="7ECF662D" w14:textId="7C4B7DE4" w:rsidR="00EC1E0C" w:rsidRDefault="0090021D" w:rsidP="0090021D">
      <w:pPr>
        <w:pStyle w:val="Akapitzlist"/>
        <w:spacing w:line="276" w:lineRule="auto"/>
        <w:ind w:left="7092" w:right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C1E0C">
        <w:rPr>
          <w:sz w:val="24"/>
          <w:szCs w:val="24"/>
        </w:rPr>
        <w:t>TAK         NIE</w:t>
      </w:r>
      <w:bookmarkEnd w:id="8"/>
    </w:p>
    <w:p w14:paraId="46921F6C" w14:textId="77777777" w:rsidR="00EC1E0C" w:rsidRPr="00065870" w:rsidRDefault="00EC1E0C" w:rsidP="00FB18C8">
      <w:pPr>
        <w:pStyle w:val="Akapitzlist"/>
        <w:spacing w:line="276" w:lineRule="auto"/>
        <w:ind w:right="3"/>
        <w:jc w:val="both"/>
        <w:rPr>
          <w:sz w:val="24"/>
          <w:szCs w:val="24"/>
        </w:rPr>
      </w:pPr>
    </w:p>
    <w:p w14:paraId="550FBFD5" w14:textId="77777777" w:rsidR="007C3729" w:rsidRDefault="007C3729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7C3729">
        <w:rPr>
          <w:sz w:val="24"/>
          <w:szCs w:val="24"/>
        </w:rPr>
        <w:t>Oświadczenie, że osoba wchodząca w skład gospodarstwa domowego, jest najemcą lokalu wchodzącego w skład mieszkaniowego zasobu gminy, który zobowiązuje się do rozwiązania umowy najmu i opróżnienia tego lokalu w terminie miesiąca od dnia zawarcia umowy najmu mieszkania przez najemcę.</w:t>
      </w:r>
    </w:p>
    <w:p w14:paraId="254A068B" w14:textId="295D5325" w:rsidR="00DB4273" w:rsidRDefault="007C3729" w:rsidP="007C3729">
      <w:pPr>
        <w:pStyle w:val="Akapitzlis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A724D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</w:t>
      </w:r>
      <w:r w:rsidR="00EF6A4D">
        <w:rPr>
          <w:sz w:val="24"/>
          <w:szCs w:val="24"/>
        </w:rPr>
        <w:t>TAK             NIE</w:t>
      </w:r>
    </w:p>
    <w:p w14:paraId="393FE727" w14:textId="77777777" w:rsidR="00EC1E0C" w:rsidRDefault="00EC1E0C" w:rsidP="00FB18C8">
      <w:pPr>
        <w:pStyle w:val="Akapitzlist"/>
        <w:spacing w:line="276" w:lineRule="auto"/>
        <w:jc w:val="both"/>
        <w:rPr>
          <w:sz w:val="24"/>
          <w:szCs w:val="24"/>
        </w:rPr>
      </w:pPr>
    </w:p>
    <w:p w14:paraId="6F68C81B" w14:textId="77777777" w:rsidR="002E515D" w:rsidRDefault="00EC1E0C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Oświadczenie, że o</w:t>
      </w:r>
      <w:r w:rsidRPr="00EC1E0C">
        <w:rPr>
          <w:sz w:val="24"/>
          <w:szCs w:val="24"/>
        </w:rPr>
        <w:t>soba do 16. roku życia wchodząca w skład gospodarstwa domowego legitymuje się orzeczeniem o niepełnosprawności określonym w ustawie z dnia 27 sierpnia 1997 r. o rehabilitacji zawodowej i społecznej oraz zatrudnianiu osób niepełnosprawnych (</w:t>
      </w:r>
      <w:r w:rsidR="002E515D" w:rsidRPr="002E515D">
        <w:rPr>
          <w:sz w:val="24"/>
          <w:szCs w:val="24"/>
        </w:rPr>
        <w:t>Dz. U. z 2026 r. poz. 884</w:t>
      </w:r>
      <w:r w:rsidRPr="00EC1E0C">
        <w:rPr>
          <w:sz w:val="24"/>
          <w:szCs w:val="24"/>
        </w:rPr>
        <w:t>).</w:t>
      </w:r>
      <w:r>
        <w:rPr>
          <w:sz w:val="24"/>
          <w:szCs w:val="24"/>
        </w:rPr>
        <w:t xml:space="preserve">   </w:t>
      </w:r>
    </w:p>
    <w:p w14:paraId="62477988" w14:textId="3536D79C" w:rsidR="00EC1E0C" w:rsidRDefault="002E515D" w:rsidP="002E515D">
      <w:pPr>
        <w:pStyle w:val="Akapitzlist"/>
        <w:spacing w:line="276" w:lineRule="auto"/>
        <w:ind w:left="4968"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EC1E0C">
        <w:rPr>
          <w:sz w:val="24"/>
          <w:szCs w:val="24"/>
        </w:rPr>
        <w:t>TAK        NIE</w:t>
      </w:r>
    </w:p>
    <w:p w14:paraId="779216E4" w14:textId="77777777" w:rsidR="00EC1E0C" w:rsidRDefault="00EC1E0C" w:rsidP="00FB18C8">
      <w:pPr>
        <w:pStyle w:val="Akapitzlist"/>
        <w:spacing w:line="276" w:lineRule="auto"/>
        <w:jc w:val="both"/>
        <w:rPr>
          <w:sz w:val="24"/>
          <w:szCs w:val="24"/>
        </w:rPr>
      </w:pPr>
    </w:p>
    <w:p w14:paraId="2524FF73" w14:textId="77777777" w:rsidR="008973E3" w:rsidRDefault="00EC1E0C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Oświadczenie, że o</w:t>
      </w:r>
      <w:r w:rsidRPr="00EC1E0C">
        <w:rPr>
          <w:sz w:val="24"/>
          <w:szCs w:val="24"/>
        </w:rPr>
        <w:t>soba powyżej 16. roku życia wchodząca w skład gospodarstwa domowego legitymuje się orzeczeniem o znacznym lub umiarkowanym stopniu niepełnosprawności określonym w ustawie z dnia 27 sierpnia 1997 r. o rehabilitacji zawodowej i społecznej oraz zatrudnianiu osób niepełnosprawnych (</w:t>
      </w:r>
      <w:r w:rsidR="008973E3" w:rsidRPr="008973E3">
        <w:rPr>
          <w:sz w:val="24"/>
          <w:szCs w:val="24"/>
        </w:rPr>
        <w:t>Dz. U. z 2026 r. poz. 884</w:t>
      </w:r>
      <w:r w:rsidRPr="00EC1E0C">
        <w:rPr>
          <w:sz w:val="24"/>
          <w:szCs w:val="24"/>
        </w:rPr>
        <w:t xml:space="preserve">). </w:t>
      </w:r>
      <w:r>
        <w:rPr>
          <w:sz w:val="24"/>
          <w:szCs w:val="24"/>
        </w:rPr>
        <w:t xml:space="preserve">                                                      </w:t>
      </w:r>
    </w:p>
    <w:p w14:paraId="5C4932BF" w14:textId="44A3BE4F" w:rsidR="00EC1E0C" w:rsidRPr="00EC1E0C" w:rsidRDefault="008973E3" w:rsidP="00A724D1">
      <w:pPr>
        <w:pStyle w:val="Akapitzlist"/>
        <w:spacing w:line="276" w:lineRule="auto"/>
        <w:ind w:left="5676"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EC1E0C">
        <w:rPr>
          <w:sz w:val="24"/>
          <w:szCs w:val="24"/>
        </w:rPr>
        <w:t xml:space="preserve"> TAK         NIE</w:t>
      </w:r>
    </w:p>
    <w:p w14:paraId="5541814D" w14:textId="77777777" w:rsidR="00EC1E0C" w:rsidRPr="00065870" w:rsidRDefault="00EC1E0C" w:rsidP="00FB18C8">
      <w:pPr>
        <w:pStyle w:val="Akapitzlist"/>
        <w:spacing w:line="276" w:lineRule="auto"/>
        <w:jc w:val="both"/>
        <w:rPr>
          <w:sz w:val="24"/>
          <w:szCs w:val="24"/>
        </w:rPr>
      </w:pPr>
    </w:p>
    <w:p w14:paraId="109F6E8D" w14:textId="4B70E23B" w:rsidR="00A724D1" w:rsidRDefault="00A724D1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Oświadczenie, że osoba wchodząca w skład gospodarstwa domowego wcześniej złożyła wniosek o zawarcie umowy najmu mieszkania w tej samej miejscowości, jednak nie zawarła umowy najmu z powodu większej liczby najemców posiadających zdolność  czynszową niż liczba dostępnych mieszkań.</w:t>
      </w:r>
    </w:p>
    <w:p w14:paraId="292645C0" w14:textId="6D7882EA" w:rsidR="00A724D1" w:rsidRDefault="00A724D1" w:rsidP="00A724D1">
      <w:pPr>
        <w:pStyle w:val="Akapitzlist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TAK        NIE                </w:t>
      </w:r>
    </w:p>
    <w:p w14:paraId="5060FA49" w14:textId="77777777" w:rsidR="00A724D1" w:rsidRDefault="00A724D1" w:rsidP="00A724D1">
      <w:pPr>
        <w:pStyle w:val="Akapitzlist"/>
        <w:spacing w:line="276" w:lineRule="auto"/>
        <w:jc w:val="both"/>
        <w:rPr>
          <w:sz w:val="24"/>
          <w:szCs w:val="24"/>
        </w:rPr>
      </w:pPr>
    </w:p>
    <w:p w14:paraId="6E914B87" w14:textId="54C754A8" w:rsidR="006640E9" w:rsidRDefault="00EF6A4D" w:rsidP="006640E9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5917E4">
        <w:rPr>
          <w:sz w:val="24"/>
          <w:szCs w:val="24"/>
        </w:rPr>
        <w:t>Oświadc</w:t>
      </w:r>
      <w:r>
        <w:rPr>
          <w:sz w:val="24"/>
          <w:szCs w:val="24"/>
        </w:rPr>
        <w:t>zenie</w:t>
      </w:r>
      <w:r w:rsidR="006640E9">
        <w:rPr>
          <w:sz w:val="24"/>
          <w:szCs w:val="24"/>
        </w:rPr>
        <w:t xml:space="preserve">, że </w:t>
      </w:r>
      <w:r w:rsidR="00EC1E0C">
        <w:rPr>
          <w:sz w:val="24"/>
          <w:szCs w:val="24"/>
        </w:rPr>
        <w:t xml:space="preserve"> </w:t>
      </w:r>
      <w:r w:rsidR="006640E9">
        <w:rPr>
          <w:sz w:val="24"/>
          <w:szCs w:val="24"/>
        </w:rPr>
        <w:t xml:space="preserve">w </w:t>
      </w:r>
      <w:r w:rsidR="006640E9" w:rsidRPr="006640E9">
        <w:rPr>
          <w:sz w:val="24"/>
          <w:szCs w:val="24"/>
        </w:rPr>
        <w:t>skład gospodarstwa domowego, na dzień złożenia wniosku, wchodzi osoba samotnie wychowująca dziecko w rozumieniu art. 3 pkt 17a</w:t>
      </w:r>
      <w:r w:rsidR="00521B34">
        <w:rPr>
          <w:sz w:val="24"/>
          <w:szCs w:val="24"/>
        </w:rPr>
        <w:t xml:space="preserve"> </w:t>
      </w:r>
      <w:r w:rsidR="006640E9" w:rsidRPr="006640E9">
        <w:rPr>
          <w:sz w:val="24"/>
          <w:szCs w:val="24"/>
        </w:rPr>
        <w:t>ustawy z dnia 28 listopada 2003 r. o świadczeniach rodzinnych</w:t>
      </w:r>
      <w:r w:rsidR="006640E9">
        <w:rPr>
          <w:sz w:val="24"/>
          <w:szCs w:val="24"/>
        </w:rPr>
        <w:t>.</w:t>
      </w:r>
    </w:p>
    <w:p w14:paraId="02C37B20" w14:textId="17E8CD33" w:rsidR="00952C20" w:rsidRDefault="00EC1E0C" w:rsidP="006640E9">
      <w:pPr>
        <w:pStyle w:val="Akapitzlist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EF6A4D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        </w:t>
      </w:r>
      <w:r w:rsidR="006640E9">
        <w:rPr>
          <w:sz w:val="24"/>
          <w:szCs w:val="24"/>
        </w:rPr>
        <w:t xml:space="preserve">       </w:t>
      </w:r>
      <w:r w:rsidR="00521B34">
        <w:rPr>
          <w:sz w:val="24"/>
          <w:szCs w:val="24"/>
        </w:rPr>
        <w:t xml:space="preserve">    </w:t>
      </w:r>
      <w:r w:rsidR="006640E9">
        <w:rPr>
          <w:sz w:val="24"/>
          <w:szCs w:val="24"/>
        </w:rPr>
        <w:t xml:space="preserve"> </w:t>
      </w:r>
      <w:r w:rsidR="00EF6A4D">
        <w:rPr>
          <w:sz w:val="24"/>
          <w:szCs w:val="24"/>
        </w:rPr>
        <w:t>TAK            NIE</w:t>
      </w:r>
    </w:p>
    <w:p w14:paraId="1CD86393" w14:textId="77777777" w:rsidR="00EC1E0C" w:rsidRPr="00835807" w:rsidRDefault="00EC1E0C" w:rsidP="00FB18C8">
      <w:pPr>
        <w:pStyle w:val="Akapitzlist"/>
        <w:spacing w:line="276" w:lineRule="auto"/>
        <w:jc w:val="both"/>
        <w:rPr>
          <w:sz w:val="16"/>
          <w:szCs w:val="16"/>
        </w:rPr>
      </w:pPr>
    </w:p>
    <w:p w14:paraId="42A2EB86" w14:textId="77777777" w:rsidR="00521B34" w:rsidRDefault="00EC1E0C" w:rsidP="00FB18C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Oświadczenie, że o</w:t>
      </w:r>
      <w:r w:rsidRPr="00EC1E0C">
        <w:rPr>
          <w:sz w:val="24"/>
          <w:szCs w:val="24"/>
        </w:rPr>
        <w:t>soba ubiegająca się o zawarcie umowy najmu wraz z osobami zgłoszonymi do wspólnego zamieszkania nie posiadają</w:t>
      </w:r>
      <w:r w:rsidR="00521B34">
        <w:rPr>
          <w:sz w:val="24"/>
          <w:szCs w:val="24"/>
        </w:rPr>
        <w:t xml:space="preserve"> wobec gminy</w:t>
      </w:r>
      <w:r w:rsidRPr="00EC1E0C">
        <w:rPr>
          <w:sz w:val="24"/>
          <w:szCs w:val="24"/>
        </w:rPr>
        <w:t>: tytułów egzekucyjnych wystawionych przeciwko nim, zaległości z tytułu zobowiązań publicznoprawnych, zaległości z tytułu zobowiązań cywilnoprawnych.</w:t>
      </w:r>
      <w:r>
        <w:rPr>
          <w:sz w:val="24"/>
          <w:szCs w:val="24"/>
        </w:rPr>
        <w:t xml:space="preserve">          </w:t>
      </w:r>
    </w:p>
    <w:p w14:paraId="08EFCE84" w14:textId="0F078083" w:rsidR="00EC1E0C" w:rsidRDefault="00521B34" w:rsidP="00521B34">
      <w:pPr>
        <w:pStyle w:val="Akapitzlist"/>
        <w:spacing w:line="276" w:lineRule="auto"/>
        <w:ind w:left="70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C1E0C">
        <w:rPr>
          <w:sz w:val="24"/>
          <w:szCs w:val="24"/>
        </w:rPr>
        <w:t xml:space="preserve"> </w:t>
      </w:r>
      <w:r w:rsidR="00EC1E0C" w:rsidRPr="00EC1E0C">
        <w:rPr>
          <w:sz w:val="24"/>
          <w:szCs w:val="24"/>
        </w:rPr>
        <w:t>TAK          NIE</w:t>
      </w:r>
    </w:p>
    <w:p w14:paraId="1F30C1DF" w14:textId="77777777" w:rsidR="00EC1E0C" w:rsidRDefault="00EC1E0C" w:rsidP="00FB18C8">
      <w:pPr>
        <w:pStyle w:val="Akapitzlist"/>
        <w:spacing w:line="276" w:lineRule="auto"/>
        <w:jc w:val="both"/>
        <w:rPr>
          <w:sz w:val="24"/>
          <w:szCs w:val="24"/>
        </w:rPr>
      </w:pPr>
    </w:p>
    <w:p w14:paraId="32D75479" w14:textId="77777777" w:rsidR="00EC1E0C" w:rsidRPr="00835807" w:rsidRDefault="00EC1E0C" w:rsidP="00FB18C8">
      <w:pPr>
        <w:spacing w:line="276" w:lineRule="auto"/>
        <w:ind w:left="0"/>
        <w:rPr>
          <w:sz w:val="16"/>
          <w:szCs w:val="16"/>
        </w:rPr>
      </w:pPr>
    </w:p>
    <w:p w14:paraId="78B7A9CC" w14:textId="324F4136" w:rsidR="00521B34" w:rsidRDefault="00521B34" w:rsidP="00521B34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Oświadczenie, że w</w:t>
      </w:r>
      <w:r w:rsidRPr="00521B34">
        <w:rPr>
          <w:sz w:val="24"/>
          <w:szCs w:val="24"/>
        </w:rPr>
        <w:t xml:space="preserve"> skład gospodarstwa domowego wchodzi osoba, która zamieszkuje teren gminy, rozlicza się z podatku dochodowego i w deklaracji podatkowej za rok poprzedni wskazała gminę  Parczew jako miejsce zamieszkania.</w:t>
      </w:r>
    </w:p>
    <w:p w14:paraId="72463725" w14:textId="00CFE668" w:rsidR="00056968" w:rsidRDefault="00521B34" w:rsidP="00521B34">
      <w:pPr>
        <w:pStyle w:val="Akapitzlist"/>
        <w:spacing w:line="276" w:lineRule="auto"/>
        <w:ind w:left="70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EC1E0C">
        <w:rPr>
          <w:sz w:val="24"/>
          <w:szCs w:val="24"/>
        </w:rPr>
        <w:t>TAK          NIE</w:t>
      </w:r>
    </w:p>
    <w:p w14:paraId="7ADC9088" w14:textId="77777777" w:rsidR="00456C38" w:rsidRPr="00056968" w:rsidRDefault="00456C38" w:rsidP="00521B34">
      <w:pPr>
        <w:pStyle w:val="Akapitzlist"/>
        <w:spacing w:line="276" w:lineRule="auto"/>
        <w:ind w:left="7092"/>
        <w:jc w:val="both"/>
        <w:rPr>
          <w:sz w:val="24"/>
          <w:szCs w:val="24"/>
        </w:rPr>
      </w:pPr>
    </w:p>
    <w:p w14:paraId="622DEA8E" w14:textId="1D5DB14D" w:rsidR="00456C38" w:rsidRDefault="00456C38" w:rsidP="00456C38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FB18C8">
        <w:rPr>
          <w:sz w:val="24"/>
          <w:szCs w:val="24"/>
        </w:rPr>
        <w:t>Oświadcz</w:t>
      </w:r>
      <w:r>
        <w:rPr>
          <w:sz w:val="24"/>
          <w:szCs w:val="24"/>
        </w:rPr>
        <w:t>enie</w:t>
      </w:r>
      <w:r w:rsidRPr="00FB18C8">
        <w:rPr>
          <w:sz w:val="24"/>
          <w:szCs w:val="24"/>
        </w:rPr>
        <w:t>, że w skład gospodarstwa domowego wchodzi dziecko  posiadające zaświadczenie, o którym mowa w art. 4 ust</w:t>
      </w:r>
      <w:r w:rsidR="004177F3">
        <w:rPr>
          <w:sz w:val="24"/>
          <w:szCs w:val="24"/>
        </w:rPr>
        <w:t>.</w:t>
      </w:r>
      <w:r w:rsidRPr="00FB18C8">
        <w:rPr>
          <w:sz w:val="24"/>
          <w:szCs w:val="24"/>
        </w:rPr>
        <w:t xml:space="preserve"> 3 ustawy z dnia 4 listopada 2016 r. o wsparciu kobiet w ciąży i rodzin „Za życiem"</w:t>
      </w:r>
      <w:r>
        <w:rPr>
          <w:sz w:val="24"/>
          <w:szCs w:val="24"/>
        </w:rPr>
        <w:t xml:space="preserve">. </w:t>
      </w:r>
    </w:p>
    <w:p w14:paraId="168C42E6" w14:textId="77777777" w:rsidR="00456C38" w:rsidRPr="00835807" w:rsidRDefault="00456C38" w:rsidP="00456C38">
      <w:pPr>
        <w:pStyle w:val="Akapitzlist"/>
        <w:spacing w:line="276" w:lineRule="auto"/>
        <w:ind w:left="7092" w:firstLine="696"/>
        <w:jc w:val="both"/>
        <w:rPr>
          <w:sz w:val="24"/>
          <w:szCs w:val="24"/>
        </w:rPr>
      </w:pPr>
      <w:r>
        <w:rPr>
          <w:sz w:val="24"/>
          <w:szCs w:val="24"/>
        </w:rPr>
        <w:t>TAK     NIE</w:t>
      </w:r>
    </w:p>
    <w:p w14:paraId="23623837" w14:textId="77777777" w:rsidR="00FB18C8" w:rsidRPr="00835807" w:rsidRDefault="00FB18C8" w:rsidP="00835807">
      <w:pPr>
        <w:spacing w:line="276" w:lineRule="auto"/>
        <w:ind w:left="0"/>
        <w:rPr>
          <w:sz w:val="24"/>
          <w:szCs w:val="24"/>
        </w:rPr>
      </w:pPr>
    </w:p>
    <w:p w14:paraId="5DC779AB" w14:textId="3654BBDE" w:rsidR="00521B34" w:rsidRDefault="00056968" w:rsidP="00521B34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521B34">
        <w:rPr>
          <w:sz w:val="24"/>
          <w:szCs w:val="24"/>
        </w:rPr>
        <w:t>Oświadc</w:t>
      </w:r>
      <w:r w:rsidR="00FB18C8" w:rsidRPr="00521B34">
        <w:rPr>
          <w:sz w:val="24"/>
          <w:szCs w:val="24"/>
        </w:rPr>
        <w:t>zenie</w:t>
      </w:r>
      <w:r w:rsidR="00521B34">
        <w:rPr>
          <w:sz w:val="24"/>
          <w:szCs w:val="24"/>
        </w:rPr>
        <w:t>, że</w:t>
      </w:r>
      <w:r w:rsidR="00FB18C8" w:rsidRPr="00521B34">
        <w:rPr>
          <w:sz w:val="24"/>
          <w:szCs w:val="24"/>
        </w:rPr>
        <w:t xml:space="preserve"> </w:t>
      </w:r>
      <w:r w:rsidR="00521B34" w:rsidRPr="00521B34">
        <w:rPr>
          <w:sz w:val="24"/>
          <w:szCs w:val="24"/>
        </w:rPr>
        <w:t>w skład gospodarstwa domowego, na dzień złożenia wniosku, wchodzi osoba starsza w rozumieniu</w:t>
      </w:r>
      <w:r w:rsidR="001B6399" w:rsidRPr="001B6399">
        <w:rPr>
          <w:sz w:val="22"/>
          <w:szCs w:val="22"/>
        </w:rPr>
        <w:t xml:space="preserve"> </w:t>
      </w:r>
      <w:r w:rsidR="001B6399" w:rsidRPr="000D0C03">
        <w:rPr>
          <w:sz w:val="22"/>
          <w:szCs w:val="22"/>
        </w:rPr>
        <w:t xml:space="preserve">art. </w:t>
      </w:r>
      <w:r w:rsidR="001B6399">
        <w:rPr>
          <w:sz w:val="22"/>
          <w:szCs w:val="22"/>
        </w:rPr>
        <w:t>2</w:t>
      </w:r>
      <w:r w:rsidR="001B6399" w:rsidRPr="000D0C03">
        <w:rPr>
          <w:sz w:val="22"/>
          <w:szCs w:val="22"/>
        </w:rPr>
        <w:t xml:space="preserve"> </w:t>
      </w:r>
      <w:r w:rsidR="001B6399" w:rsidRPr="00196A8E">
        <w:rPr>
          <w:sz w:val="24"/>
          <w:szCs w:val="24"/>
        </w:rPr>
        <w:t>pkt 7 ustawy z dnia 11 czerwca 2026 r. o osobach starszych i koordynacji opieki długoterminowej.</w:t>
      </w:r>
      <w:r w:rsidR="001B6399">
        <w:rPr>
          <w:sz w:val="24"/>
          <w:szCs w:val="24"/>
        </w:rPr>
        <w:t xml:space="preserve"> </w:t>
      </w:r>
    </w:p>
    <w:p w14:paraId="34646A8B" w14:textId="62212C1C" w:rsidR="00FB18C8" w:rsidRPr="00521B34" w:rsidRDefault="00521B34" w:rsidP="00521B34">
      <w:pPr>
        <w:pStyle w:val="Akapitzlist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T</w:t>
      </w:r>
      <w:r w:rsidR="00FB18C8" w:rsidRPr="00521B34">
        <w:rPr>
          <w:sz w:val="24"/>
          <w:szCs w:val="24"/>
        </w:rPr>
        <w:t>AK          NIE</w:t>
      </w:r>
    </w:p>
    <w:p w14:paraId="53D0C7A6" w14:textId="77777777" w:rsidR="00FB18C8" w:rsidRPr="00521B34" w:rsidRDefault="00FB18C8" w:rsidP="00521B34">
      <w:pPr>
        <w:spacing w:line="276" w:lineRule="auto"/>
        <w:ind w:left="0"/>
        <w:rPr>
          <w:sz w:val="24"/>
          <w:szCs w:val="24"/>
        </w:rPr>
      </w:pPr>
    </w:p>
    <w:p w14:paraId="05AE0A5B" w14:textId="77777777" w:rsidR="00521B34" w:rsidRDefault="00521B34" w:rsidP="00521B34">
      <w:pPr>
        <w:pStyle w:val="Akapitzlist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B31B15">
        <w:rPr>
          <w:sz w:val="24"/>
          <w:szCs w:val="24"/>
        </w:rPr>
        <w:t>Oświadczenie o gotowości wpłacenia kaucji zabezpieczającej</w:t>
      </w:r>
      <w:r>
        <w:rPr>
          <w:sz w:val="24"/>
          <w:szCs w:val="24"/>
        </w:rPr>
        <w:t>.</w:t>
      </w:r>
      <w:r w:rsidRPr="00B31B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</w:t>
      </w:r>
      <w:bookmarkStart w:id="9" w:name="_Hlk202529540"/>
      <w:r>
        <w:rPr>
          <w:sz w:val="24"/>
          <w:szCs w:val="24"/>
        </w:rPr>
        <w:t xml:space="preserve">   TAK          NIE</w:t>
      </w:r>
      <w:bookmarkEnd w:id="9"/>
    </w:p>
    <w:p w14:paraId="3A75F2CC" w14:textId="77777777" w:rsidR="00835807" w:rsidRDefault="00835807" w:rsidP="00B31B15">
      <w:pPr>
        <w:spacing w:line="276" w:lineRule="auto"/>
        <w:ind w:left="0"/>
        <w:rPr>
          <w:sz w:val="24"/>
          <w:szCs w:val="24"/>
        </w:rPr>
      </w:pPr>
    </w:p>
    <w:p w14:paraId="0A5E200A" w14:textId="4BE965B7" w:rsidR="005D1434" w:rsidRPr="00967009" w:rsidRDefault="00B31B15" w:rsidP="00967009">
      <w:pPr>
        <w:spacing w:line="276" w:lineRule="auto"/>
        <w:ind w:left="0"/>
        <w:rPr>
          <w:sz w:val="24"/>
          <w:szCs w:val="24"/>
        </w:rPr>
      </w:pPr>
      <w:r w:rsidRPr="00B31B15">
        <w:rPr>
          <w:sz w:val="24"/>
          <w:szCs w:val="24"/>
        </w:rPr>
        <w:t>*</w:t>
      </w:r>
      <w:r>
        <w:rPr>
          <w:sz w:val="24"/>
          <w:szCs w:val="24"/>
        </w:rPr>
        <w:t xml:space="preserve"> Właściwe podkreślić</w:t>
      </w:r>
    </w:p>
    <w:p w14:paraId="6082564D" w14:textId="77777777" w:rsidR="006D2D8F" w:rsidRPr="00065870" w:rsidRDefault="006D2D8F" w:rsidP="00EB3242">
      <w:pPr>
        <w:spacing w:line="276" w:lineRule="auto"/>
        <w:ind w:left="0"/>
        <w:jc w:val="left"/>
        <w:rPr>
          <w:b/>
          <w:bCs/>
          <w:sz w:val="24"/>
          <w:szCs w:val="24"/>
          <w:lang w:eastAsia="ar-SA"/>
        </w:rPr>
      </w:pPr>
    </w:p>
    <w:p w14:paraId="55679884" w14:textId="77777777" w:rsidR="006C1864" w:rsidRDefault="006C1864" w:rsidP="006C1864">
      <w:pPr>
        <w:spacing w:line="276" w:lineRule="auto"/>
        <w:jc w:val="center"/>
        <w:rPr>
          <w:b/>
          <w:bCs/>
          <w:sz w:val="20"/>
          <w:szCs w:val="20"/>
          <w:lang w:eastAsia="ar-SA"/>
        </w:rPr>
      </w:pPr>
      <w:r w:rsidRPr="00FF6B97">
        <w:rPr>
          <w:b/>
          <w:bCs/>
          <w:sz w:val="20"/>
          <w:szCs w:val="20"/>
          <w:lang w:eastAsia="ar-SA"/>
        </w:rPr>
        <w:t>KLAUZULA INFORMACYJNA</w:t>
      </w:r>
    </w:p>
    <w:p w14:paraId="0252D0A8" w14:textId="77777777" w:rsidR="006C1864" w:rsidRPr="00FF6B97" w:rsidRDefault="006C1864" w:rsidP="006C1864">
      <w:pPr>
        <w:spacing w:line="276" w:lineRule="auto"/>
        <w:jc w:val="center"/>
        <w:rPr>
          <w:sz w:val="20"/>
          <w:szCs w:val="20"/>
          <w:lang w:eastAsia="ar-SA"/>
        </w:rPr>
      </w:pPr>
      <w:r>
        <w:rPr>
          <w:b/>
          <w:bCs/>
          <w:sz w:val="20"/>
          <w:szCs w:val="20"/>
          <w:lang w:eastAsia="ar-SA"/>
        </w:rPr>
        <w:t>(dla wnioskodawcy)</w:t>
      </w:r>
      <w:r w:rsidRPr="00FF6B97">
        <w:rPr>
          <w:sz w:val="20"/>
          <w:szCs w:val="20"/>
          <w:lang w:eastAsia="ar-SA"/>
        </w:rPr>
        <w:t xml:space="preserve"> </w:t>
      </w:r>
    </w:p>
    <w:p w14:paraId="3E1B6232" w14:textId="77777777" w:rsidR="006C1864" w:rsidRPr="00FF6B97" w:rsidRDefault="006C1864" w:rsidP="006C1864">
      <w:pPr>
        <w:spacing w:line="276" w:lineRule="auto"/>
        <w:rPr>
          <w:sz w:val="20"/>
          <w:szCs w:val="20"/>
          <w:lang w:eastAsia="ar-SA"/>
        </w:rPr>
      </w:pPr>
    </w:p>
    <w:p w14:paraId="3B92F59A" w14:textId="77777777" w:rsidR="006C1864" w:rsidRPr="0018585F" w:rsidRDefault="006C1864" w:rsidP="006C1864">
      <w:pPr>
        <w:spacing w:before="120" w:after="120" w:line="240" w:lineRule="auto"/>
        <w:rPr>
          <w:sz w:val="20"/>
          <w:szCs w:val="20"/>
          <w:lang w:eastAsia="ar-SA"/>
        </w:rPr>
      </w:pPr>
      <w:r w:rsidRPr="0018585F">
        <w:rPr>
          <w:sz w:val="20"/>
          <w:szCs w:val="20"/>
          <w:lang w:eastAsia="ar-SA"/>
        </w:rPr>
        <w:t>Zgodnie z art. 13 ust. 1</w:t>
      </w:r>
      <w:r>
        <w:rPr>
          <w:sz w:val="20"/>
          <w:szCs w:val="20"/>
          <w:lang w:eastAsia="ar-SA"/>
        </w:rPr>
        <w:t xml:space="preserve"> i </w:t>
      </w:r>
      <w:r w:rsidRPr="0018585F">
        <w:rPr>
          <w:sz w:val="20"/>
          <w:szCs w:val="20"/>
          <w:lang w:eastAsia="ar-SA"/>
        </w:rPr>
        <w:t xml:space="preserve">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 </w:t>
      </w:r>
    </w:p>
    <w:p w14:paraId="0FE4F2D5" w14:textId="77777777" w:rsidR="006C1864" w:rsidRPr="0098362B" w:rsidRDefault="006C1864" w:rsidP="006C1864">
      <w:pPr>
        <w:numPr>
          <w:ilvl w:val="1"/>
          <w:numId w:val="26"/>
        </w:numPr>
        <w:spacing w:after="0" w:line="240" w:lineRule="auto"/>
        <w:ind w:left="426"/>
        <w:rPr>
          <w:sz w:val="20"/>
          <w:szCs w:val="20"/>
        </w:rPr>
      </w:pPr>
      <w:r w:rsidRPr="0098362B">
        <w:rPr>
          <w:sz w:val="20"/>
          <w:szCs w:val="20"/>
          <w:lang w:eastAsia="ar-SA"/>
        </w:rPr>
        <w:t xml:space="preserve">Administratorem Pani/Pana danych osobowych jest </w:t>
      </w:r>
      <w:r w:rsidRPr="004C626E">
        <w:rPr>
          <w:b/>
          <w:sz w:val="20"/>
          <w:szCs w:val="20"/>
        </w:rPr>
        <w:t>Burmistrz Parczewa</w:t>
      </w:r>
      <w:r w:rsidRPr="0098362B">
        <w:rPr>
          <w:sz w:val="20"/>
          <w:szCs w:val="20"/>
        </w:rPr>
        <w:t xml:space="preserve"> (adres: 21-200 Parczew ul. Warszawska 24, adres e-mail: sekretariat@parczew.com, tel. 83 355 12 24).</w:t>
      </w:r>
    </w:p>
    <w:p w14:paraId="5D449FB5" w14:textId="77777777" w:rsidR="006C1864" w:rsidRPr="0098362B" w:rsidRDefault="006C1864" w:rsidP="006C1864">
      <w:pPr>
        <w:numPr>
          <w:ilvl w:val="1"/>
          <w:numId w:val="26"/>
        </w:numPr>
        <w:spacing w:after="0" w:line="240" w:lineRule="auto"/>
        <w:ind w:left="426"/>
        <w:rPr>
          <w:sz w:val="20"/>
          <w:szCs w:val="20"/>
        </w:rPr>
      </w:pPr>
      <w:r w:rsidRPr="0098362B">
        <w:rPr>
          <w:sz w:val="20"/>
          <w:szCs w:val="20"/>
          <w:lang w:eastAsia="ar-SA"/>
        </w:rPr>
        <w:t xml:space="preserve">Administrator wyznaczył </w:t>
      </w:r>
      <w:r w:rsidRPr="0098362B">
        <w:rPr>
          <w:sz w:val="20"/>
          <w:szCs w:val="20"/>
        </w:rPr>
        <w:t>Inspektora Ochrony Danych, z którym można się kontaktować we wszystkich sprawach dotyczących przetwarzania danych osobowych za pośrednictwem adresu e-mail inspektor@parczew.com lub pisemnie pod adres Administratora.</w:t>
      </w:r>
    </w:p>
    <w:p w14:paraId="2CAFC3CA" w14:textId="77777777" w:rsidR="006C1864" w:rsidRPr="00D109B5" w:rsidRDefault="006C1864" w:rsidP="006C1864">
      <w:pPr>
        <w:numPr>
          <w:ilvl w:val="1"/>
          <w:numId w:val="26"/>
        </w:numPr>
        <w:spacing w:after="0" w:line="240" w:lineRule="auto"/>
        <w:ind w:left="425" w:right="51"/>
        <w:rPr>
          <w:sz w:val="20"/>
          <w:szCs w:val="20"/>
        </w:rPr>
      </w:pPr>
      <w:r w:rsidRPr="00D109B5">
        <w:rPr>
          <w:sz w:val="20"/>
          <w:szCs w:val="20"/>
        </w:rPr>
        <w:t xml:space="preserve">Pani/Pana dane osobowe przetwarzane będą w celu przeprowadzenia procedury naboru i obsługi wniosku o zawarcie umowy najmu lokalu mieszkalnego budowanego w budynku mieszkalnym wielorodzinnym w ramach inwestycji mieszkaniowej realizowanej przez społeczną inicjatywę mieszkaniową SIM KZN Południowe Podlasie Sp. z o.o. w Białej Podlaskiej, w tym m.in. przyjęcia i rozpatrzenia wniosku, weryfikacji spełnienia warunków i kryteriów kwalifikacyjnych, a w przypadku pozytywnej weryfikacji wniosku - zawarcia i wykonania umowy najmu lokalu mieszkalnego, a także dopełnienia obowiązków określonych w przepisach prawa.  </w:t>
      </w:r>
    </w:p>
    <w:p w14:paraId="6DF6D879" w14:textId="77777777" w:rsidR="006C1864" w:rsidRPr="00D109B5" w:rsidRDefault="006C1864" w:rsidP="006C1864">
      <w:pPr>
        <w:spacing w:after="0" w:line="240" w:lineRule="auto"/>
        <w:ind w:left="425" w:right="51"/>
        <w:rPr>
          <w:sz w:val="20"/>
          <w:szCs w:val="20"/>
        </w:rPr>
      </w:pPr>
      <w:r w:rsidRPr="00D109B5">
        <w:rPr>
          <w:sz w:val="20"/>
          <w:szCs w:val="20"/>
        </w:rPr>
        <w:t xml:space="preserve">Podstawą dopuszczalności  przetwarzania Pani/Pana danych jest art. 6 ust. 1 lit. c RODO (wypełnienie obowiązków prawnych ciążących na administratorze, w szczególności przepisów prawa mieszkaniowego, podatkowego, rachunkowego oraz przepisów dotyczących finansowego wsparcia przedsięwzięć mieszkaniowych), art. 6 ust. 1 lit. e RODO (wykonanie zadania realizowanego w interesie publicznym lub w ramach sprawowania władzy publicznej powierzonej administratorowi), art. 6 ust. 1 lit. b RODO (wykonanie umowy, której stroną jest osoba, której dane dotyczą, lub do podjęcia działań na żądanie osoby, której dane dotyczą, przed zawarciem umowy). W przypadku szczególnej kategorii danych, podstawą legalizującą ich przetwarzanie jest art. 9 ust. 2 lit. g RODO. </w:t>
      </w:r>
    </w:p>
    <w:p w14:paraId="31DB8DB9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>Pani/Pana dane osobowe będą przetwarzane przez okres niezbędny do realizacji ww. celów z uwzględnieniem okresów przechowywania określonych w przepisach szczególnych, w tym przepisów archiwalnych wymaganych Instrukcją Kancelaryjną dopóki istnieje podstawa prawna przetwarzania danych, a dane z umów cywilnoprawnych do upływu okresu przedawnienia oraz przez okres wymagany przepisami ustaw podatkowych, a w zakresie ubezpieczeń społecznych do upływu okresu przedawnienia należności składkowych.</w:t>
      </w:r>
    </w:p>
    <w:p w14:paraId="4ED8BE1C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>Pani/Pana dane osobowe będą przetwarzane w sposób zautomatyzowany, lecz nie będą podlegały zautomatyzowanemu podejmowaniu decyzji, w tym o profilowaniu.</w:t>
      </w:r>
    </w:p>
    <w:p w14:paraId="6C021215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>Pani/Pana dane osobowe nie będą przekazywane poza Europejski Obszar Gospodarczy (obejmujący Unię Europejską, Norwegię, Liechtenstein i Islandię).</w:t>
      </w:r>
    </w:p>
    <w:p w14:paraId="267CAEA2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>W związku z przetwarzaniem Pani/Pana danych osobowych, przysługują pani/Panu następujące prawa:</w:t>
      </w:r>
    </w:p>
    <w:p w14:paraId="18445233" w14:textId="77777777" w:rsidR="006C1864" w:rsidRPr="0098362B" w:rsidRDefault="006C1864" w:rsidP="006C1864">
      <w:pPr>
        <w:numPr>
          <w:ilvl w:val="0"/>
          <w:numId w:val="27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98362B">
        <w:rPr>
          <w:sz w:val="20"/>
          <w:szCs w:val="20"/>
        </w:rPr>
        <w:t>prawo dostępu do swoich danych oraz otrzymania ich kopii;</w:t>
      </w:r>
    </w:p>
    <w:p w14:paraId="10121DBC" w14:textId="77777777" w:rsidR="006C1864" w:rsidRPr="0098362B" w:rsidRDefault="006C1864" w:rsidP="006C1864">
      <w:pPr>
        <w:numPr>
          <w:ilvl w:val="0"/>
          <w:numId w:val="27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98362B">
        <w:rPr>
          <w:sz w:val="20"/>
          <w:szCs w:val="20"/>
        </w:rPr>
        <w:t>prawo do sprostowania (poprawiania) swoich danych osobowych;</w:t>
      </w:r>
    </w:p>
    <w:p w14:paraId="220B7969" w14:textId="77777777" w:rsidR="006C1864" w:rsidRPr="0098362B" w:rsidRDefault="006C1864" w:rsidP="006C1864">
      <w:pPr>
        <w:numPr>
          <w:ilvl w:val="0"/>
          <w:numId w:val="27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98362B">
        <w:rPr>
          <w:sz w:val="20"/>
          <w:szCs w:val="20"/>
        </w:rPr>
        <w:t>prawo do ograniczenia przetwarzania danych osobowych;</w:t>
      </w:r>
    </w:p>
    <w:p w14:paraId="2D3D68E5" w14:textId="77777777" w:rsidR="006C1864" w:rsidRPr="0098362B" w:rsidRDefault="006C1864" w:rsidP="006C1864">
      <w:pPr>
        <w:numPr>
          <w:ilvl w:val="0"/>
          <w:numId w:val="27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98362B">
        <w:rPr>
          <w:sz w:val="20"/>
          <w:szCs w:val="20"/>
        </w:rPr>
        <w:t>prawo do wniesienia sprzeciwu wobec przetwarzania danych na podstawie art. 6 ust. 1 lit. e RODO (art. 21 RODO);</w:t>
      </w:r>
    </w:p>
    <w:p w14:paraId="27EDD210" w14:textId="77777777" w:rsidR="006C1864" w:rsidRPr="0098362B" w:rsidRDefault="006C1864" w:rsidP="006C1864">
      <w:pPr>
        <w:numPr>
          <w:ilvl w:val="0"/>
          <w:numId w:val="27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98362B">
        <w:rPr>
          <w:sz w:val="20"/>
          <w:szCs w:val="20"/>
        </w:rPr>
        <w:t>prawo wniesienia skargi do Prezesa Urzędu Ochrony Danych Osobowych, w sytuacji, gdy uznają Państwo, że przetwarzanie danych osobowych narusza przepisy ogólnego rozporządzenia o ochronie danych osobowych (RODO).</w:t>
      </w:r>
    </w:p>
    <w:p w14:paraId="69A0847B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>Podanie przez Panią/Pana danych osobowych jest obowiązkowe, a ich nieprzekazanie skutkować będzie brakiem realizacji celu, o którym mowa w punkcie 3. </w:t>
      </w:r>
    </w:p>
    <w:p w14:paraId="4E074643" w14:textId="77777777" w:rsidR="006C1864" w:rsidRPr="0098362B" w:rsidRDefault="006C1864" w:rsidP="006C1864">
      <w:pPr>
        <w:pStyle w:val="Akapitzlist"/>
        <w:numPr>
          <w:ilvl w:val="1"/>
          <w:numId w:val="26"/>
        </w:numPr>
        <w:ind w:left="357" w:hanging="357"/>
        <w:contextualSpacing w:val="0"/>
        <w:jc w:val="both"/>
        <w:textAlignment w:val="baseline"/>
      </w:pPr>
      <w:r w:rsidRPr="0098362B">
        <w:t xml:space="preserve">Pani/Pana dane osobowe mogą zostać przekazane podmiotom zewnętrznym na podstawie umowy powierzenia przetwarzania danych osobowych tj. m.in. </w:t>
      </w:r>
      <w:r w:rsidRPr="0098362B">
        <w:rPr>
          <w:highlight w:val="white"/>
        </w:rPr>
        <w:t>usługodawcom wykonującym usługi serwisu systemów informatycznych</w:t>
      </w:r>
      <w:r w:rsidRPr="0098362B">
        <w:t xml:space="preserve"> oraz usługodawcom z zakresu księgowości</w:t>
      </w:r>
      <w:r w:rsidRPr="0098362B">
        <w:rPr>
          <w:highlight w:val="white"/>
        </w:rPr>
        <w:t xml:space="preserve"> lub doradztwa prawnego,</w:t>
      </w:r>
      <w:r w:rsidRPr="0098362B">
        <w:t xml:space="preserve"> a także spółce </w:t>
      </w:r>
      <w:r w:rsidRPr="0098362B">
        <w:rPr>
          <w:rStyle w:val="Pogrubienie"/>
        </w:rPr>
        <w:t>SIM KZN Południowe Podlasie Sp. z o.o.</w:t>
      </w:r>
      <w:r w:rsidRPr="0098362B">
        <w:t xml:space="preserve"> oraz podmiotom lub organom uprawnionym na podstawie przepisów prawa. </w:t>
      </w:r>
    </w:p>
    <w:p w14:paraId="081F618B" w14:textId="77777777" w:rsidR="006C1864" w:rsidRDefault="006C1864" w:rsidP="006C1864">
      <w:pPr>
        <w:widowControl w:val="0"/>
        <w:suppressAutoHyphens/>
        <w:spacing w:line="360" w:lineRule="auto"/>
        <w:ind w:left="0"/>
      </w:pPr>
    </w:p>
    <w:p w14:paraId="36EDC5DF" w14:textId="77777777" w:rsidR="006C1864" w:rsidRDefault="006C1864" w:rsidP="006C1864">
      <w:pPr>
        <w:widowControl w:val="0"/>
        <w:suppressAutoHyphens/>
        <w:spacing w:line="360" w:lineRule="auto"/>
        <w:ind w:left="0"/>
        <w:rPr>
          <w:b/>
          <w:bCs/>
        </w:rPr>
      </w:pPr>
      <w:r>
        <w:rPr>
          <w:b/>
          <w:bCs/>
        </w:rPr>
        <w:t>Zapoznałam/em się z klauzulą informacyjną        ………………………………………………….</w:t>
      </w:r>
    </w:p>
    <w:p w14:paraId="5ACCD493" w14:textId="77777777" w:rsidR="006C1864" w:rsidRPr="006811D7" w:rsidRDefault="006C1864" w:rsidP="006C1864">
      <w:pPr>
        <w:widowControl w:val="0"/>
        <w:suppressAutoHyphens/>
        <w:spacing w:line="360" w:lineRule="auto"/>
        <w:ind w:left="0"/>
      </w:pPr>
      <w:r>
        <w:rPr>
          <w:b/>
          <w:bCs/>
        </w:rPr>
        <w:t xml:space="preserve">                                                                                                        </w:t>
      </w:r>
      <w:r>
        <w:t>(data i podpis)</w:t>
      </w:r>
    </w:p>
    <w:p w14:paraId="7F040010" w14:textId="77777777" w:rsidR="006C1864" w:rsidRDefault="006C1864" w:rsidP="006C1864">
      <w:pPr>
        <w:spacing w:line="276" w:lineRule="auto"/>
        <w:jc w:val="center"/>
        <w:rPr>
          <w:b/>
          <w:bCs/>
          <w:sz w:val="20"/>
          <w:szCs w:val="20"/>
          <w:lang w:eastAsia="ar-SA"/>
        </w:rPr>
      </w:pPr>
    </w:p>
    <w:p w14:paraId="57835EE5" w14:textId="77777777" w:rsidR="006C1864" w:rsidRDefault="006C1864" w:rsidP="006C1864">
      <w:pPr>
        <w:spacing w:line="276" w:lineRule="auto"/>
        <w:jc w:val="center"/>
        <w:rPr>
          <w:b/>
          <w:bCs/>
          <w:sz w:val="20"/>
          <w:szCs w:val="20"/>
          <w:lang w:eastAsia="ar-SA"/>
        </w:rPr>
      </w:pPr>
    </w:p>
    <w:p w14:paraId="65DC6569" w14:textId="77777777" w:rsidR="006C1864" w:rsidRPr="00FF6B97" w:rsidRDefault="006C1864" w:rsidP="006C1864">
      <w:pPr>
        <w:spacing w:line="276" w:lineRule="auto"/>
        <w:jc w:val="center"/>
        <w:rPr>
          <w:sz w:val="20"/>
          <w:szCs w:val="20"/>
          <w:lang w:eastAsia="ar-SA"/>
        </w:rPr>
      </w:pPr>
      <w:r w:rsidRPr="00FF6B97">
        <w:rPr>
          <w:b/>
          <w:bCs/>
          <w:sz w:val="20"/>
          <w:szCs w:val="20"/>
          <w:lang w:eastAsia="ar-SA"/>
        </w:rPr>
        <w:t>KLAUZULA INFORMACYJNA</w:t>
      </w:r>
      <w:r w:rsidRPr="00FF6B97">
        <w:rPr>
          <w:sz w:val="20"/>
          <w:szCs w:val="20"/>
          <w:lang w:eastAsia="ar-SA"/>
        </w:rPr>
        <w:t xml:space="preserve"> </w:t>
      </w:r>
    </w:p>
    <w:p w14:paraId="532B4E67" w14:textId="77777777" w:rsidR="006C1864" w:rsidRPr="00BF3600" w:rsidRDefault="006C1864" w:rsidP="006C1864">
      <w:pPr>
        <w:spacing w:line="276" w:lineRule="auto"/>
        <w:jc w:val="center"/>
        <w:rPr>
          <w:b/>
          <w:sz w:val="20"/>
          <w:szCs w:val="20"/>
          <w:lang w:eastAsia="ar-SA"/>
        </w:rPr>
      </w:pPr>
      <w:r w:rsidRPr="00BF3600">
        <w:rPr>
          <w:b/>
          <w:sz w:val="20"/>
          <w:szCs w:val="20"/>
          <w:lang w:eastAsia="ar-SA"/>
        </w:rPr>
        <w:t>(dla osób wskazanych przez wnioskodawcę)</w:t>
      </w:r>
    </w:p>
    <w:p w14:paraId="3F6B966A" w14:textId="77777777" w:rsidR="006C1864" w:rsidRDefault="006C1864" w:rsidP="006C1864">
      <w:pPr>
        <w:spacing w:after="0" w:line="240" w:lineRule="auto"/>
        <w:rPr>
          <w:sz w:val="20"/>
          <w:szCs w:val="20"/>
          <w:lang w:eastAsia="ar-SA"/>
        </w:rPr>
      </w:pPr>
    </w:p>
    <w:p w14:paraId="1D7647E9" w14:textId="77777777" w:rsidR="006C1864" w:rsidRPr="00025C1C" w:rsidRDefault="006C1864" w:rsidP="006C1864">
      <w:pPr>
        <w:spacing w:after="0" w:line="240" w:lineRule="auto"/>
        <w:rPr>
          <w:sz w:val="20"/>
          <w:szCs w:val="20"/>
          <w:lang w:eastAsia="ar-SA"/>
        </w:rPr>
      </w:pPr>
      <w:r w:rsidRPr="00025C1C">
        <w:rPr>
          <w:sz w:val="20"/>
          <w:szCs w:val="20"/>
          <w:lang w:eastAsia="ar-SA"/>
        </w:rPr>
        <w:t xml:space="preserve"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 </w:t>
      </w:r>
    </w:p>
    <w:p w14:paraId="5DB18298" w14:textId="77777777" w:rsidR="006C1864" w:rsidRPr="00025C1C" w:rsidRDefault="006C1864" w:rsidP="006C1864">
      <w:pPr>
        <w:spacing w:after="0" w:line="240" w:lineRule="auto"/>
        <w:rPr>
          <w:sz w:val="20"/>
          <w:szCs w:val="20"/>
          <w:lang w:eastAsia="ar-SA"/>
        </w:rPr>
      </w:pPr>
      <w:r w:rsidRPr="00025C1C">
        <w:rPr>
          <w:sz w:val="20"/>
          <w:szCs w:val="20"/>
          <w:lang w:eastAsia="ar-SA"/>
        </w:rPr>
        <w:t xml:space="preserve">1)   Administratorem Pani/Pana danych osobowych jest </w:t>
      </w:r>
      <w:r w:rsidRPr="00025C1C">
        <w:rPr>
          <w:b/>
          <w:sz w:val="20"/>
          <w:szCs w:val="20"/>
        </w:rPr>
        <w:t xml:space="preserve">Burmistrz Parczewa </w:t>
      </w:r>
      <w:r w:rsidRPr="00025C1C">
        <w:rPr>
          <w:sz w:val="20"/>
          <w:szCs w:val="20"/>
        </w:rPr>
        <w:t>(adres: 21-200 Parczew ul. Warszawska 24, adres   e-mail: sekretariat@parczew.com, tel. 83 355 12 24).</w:t>
      </w:r>
    </w:p>
    <w:p w14:paraId="7DEBEFF6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</w:pPr>
      <w:r w:rsidRPr="00025C1C">
        <w:rPr>
          <w:lang w:eastAsia="ar-SA"/>
        </w:rPr>
        <w:t xml:space="preserve">Administrator wyznaczył </w:t>
      </w:r>
      <w:r w:rsidRPr="00025C1C">
        <w:t>Inspektora Ochrony Danych, z którym można się kontaktować we wszystkich sprawach dotyczących przetwarzania danych osobowych za pośrednictwem adresu e-mail</w:t>
      </w:r>
      <w:r>
        <w:t xml:space="preserve"> inspektor@parczew.com</w:t>
      </w:r>
      <w:r w:rsidRPr="00025C1C">
        <w:t xml:space="preserve"> lub pisemnie pod adres Administratora.</w:t>
      </w:r>
    </w:p>
    <w:p w14:paraId="5F619C0A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</w:pPr>
      <w:r w:rsidRPr="00025C1C">
        <w:t xml:space="preserve">Pani/Pana dane osobowe przetwarzane będą w celu przeprowadzenia procedury naboru i obsługi wniosku o zawarcie umowy najmu lokalu mieszkalnego budowanego w budynku mieszkalnym wielorodzinnym w ramach inwestycji mieszkaniowej realizowanej przez społeczną inicjatywę mieszkaniową SIM KZN Południowe Podlasie Sp. z o.o. w Białej Podlaskiej, w tym m.in. przyjęcia i rozpatrzenia wniosku, weryfikacji spełnienia warunków i kryteriów kwalifikacyjnych, a w przypadku pozytywnej weryfikacji wniosku - zawarcia i wykonania z wnioskodawcą umowy najmu lokalu mieszkalnego, a także dopełnienia obowiązków określonych w przepisach prawa. </w:t>
      </w:r>
    </w:p>
    <w:p w14:paraId="3EAC0639" w14:textId="77777777" w:rsidR="006C1864" w:rsidRPr="00025C1C" w:rsidRDefault="006C1864" w:rsidP="006C1864">
      <w:pPr>
        <w:spacing w:after="0" w:line="240" w:lineRule="auto"/>
        <w:ind w:left="397" w:right="0"/>
        <w:rPr>
          <w:sz w:val="20"/>
          <w:szCs w:val="20"/>
        </w:rPr>
      </w:pPr>
      <w:r w:rsidRPr="00025C1C">
        <w:rPr>
          <w:sz w:val="20"/>
          <w:szCs w:val="20"/>
        </w:rPr>
        <w:t>Podstawą dopuszczalności  przetwarzania Pani/Pana danych jest art. 6 ust. 1 lit. c RODO (wypełnienie obowiązków prawnych ciążących na administratorze, w szczególności przepisów prawa mieszkaniowego, podatkowego, rachunkowego oraz przepisów dotyczących finansowego wsparcia przedsięwzięć mieszkaniowych), art. 6 ust. 1 lit. e RODO (wykonanie zadania realizowanego w interesie publicznym lub w ramach sprawowania władzy publicznej powierzonej administratorowi)</w:t>
      </w:r>
      <w:r>
        <w:rPr>
          <w:sz w:val="20"/>
          <w:szCs w:val="20"/>
        </w:rPr>
        <w:t xml:space="preserve">, </w:t>
      </w:r>
      <w:r w:rsidRPr="00025C1C">
        <w:rPr>
          <w:sz w:val="20"/>
          <w:szCs w:val="20"/>
        </w:rPr>
        <w:t xml:space="preserve">art. 6 ust. 1 lit. b RODO (wykonanie umowy, której stroną jest osoba, której dane dotyczą, lub do podjęcia działań na żądanie osoby, której dane dotyczą, przed zawarciem umowy). W przypadku szczególnej kategorii danych, podstawą legalizującą ich przetwarzanie jest art. 9 ust. 2 lit. g RODO. </w:t>
      </w:r>
    </w:p>
    <w:p w14:paraId="68778355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 xml:space="preserve">Administrator przetwarza Państwa dane osobowe tj. </w:t>
      </w:r>
      <w:sdt>
        <w:sdtPr>
          <w:tag w:val="goog_rdk_1"/>
          <w:id w:val="1940258823"/>
        </w:sdtPr>
        <w:sdtContent/>
      </w:sdt>
      <w:r w:rsidRPr="00025C1C">
        <w:t xml:space="preserve">imię, nazwisko, numer PESEL. </w:t>
      </w:r>
    </w:p>
    <w:p w14:paraId="4BF650C9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>
        <w:t>P</w:t>
      </w:r>
      <w:r w:rsidRPr="0018585F">
        <w:t xml:space="preserve">ani/Pana dane osobowe będą przetwarzane przez okres niezbędny do realizacji ww. celów z uwzględnieniem okresów przechowywania określonych w przepisach szczególnych, w tym przepisów archiwalnych </w:t>
      </w:r>
      <w:r>
        <w:t>wymaganych Instrukcją Kancelaryjną dopóki istnieje podstawa prawna przetwarzania danych, a dane z umów cywilnoprawnych do upływu okresu przedawnienia oraz przez okres wymagany przepisami ustaw podatkowych, a w zakresie ubezpieczeń społecznych do upływu okresu przedawnienia należności składkowych.</w:t>
      </w:r>
    </w:p>
    <w:p w14:paraId="438600FE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>Pani/Pana dane osobowe będą przetwarzane w sposób zautomatyzowany, lecz nie będą podlegały zautomatyzowanemu podejmowaniu decyzji, w tym o profilowaniu.</w:t>
      </w:r>
    </w:p>
    <w:p w14:paraId="06E0DF2D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>Pani/Pana dane osobowe nie będą przekazywane poza Europejski Obszar Gospodarczy (obejmujący Unię Europejską, Norwegię, Liechtenstein i Islandię).</w:t>
      </w:r>
    </w:p>
    <w:p w14:paraId="7BDE7F16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>W związku z przetwarzaniem Pani/Pana danych osobowych, przysługują pani/Panu następujące prawa:</w:t>
      </w:r>
    </w:p>
    <w:p w14:paraId="21BE629C" w14:textId="77777777" w:rsidR="006C1864" w:rsidRPr="00025C1C" w:rsidRDefault="006C1864" w:rsidP="006C1864">
      <w:pPr>
        <w:numPr>
          <w:ilvl w:val="0"/>
          <w:numId w:val="28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025C1C">
        <w:rPr>
          <w:sz w:val="20"/>
          <w:szCs w:val="20"/>
        </w:rPr>
        <w:t>prawo dostępu do swoich danych oraz otrzymania ich kopii;</w:t>
      </w:r>
    </w:p>
    <w:p w14:paraId="1FD9B8A4" w14:textId="77777777" w:rsidR="006C1864" w:rsidRPr="00025C1C" w:rsidRDefault="006C1864" w:rsidP="006C1864">
      <w:pPr>
        <w:numPr>
          <w:ilvl w:val="0"/>
          <w:numId w:val="28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025C1C">
        <w:rPr>
          <w:sz w:val="20"/>
          <w:szCs w:val="20"/>
        </w:rPr>
        <w:t>prawo do sprostowania (poprawiania) swoich danych osobowych;</w:t>
      </w:r>
    </w:p>
    <w:p w14:paraId="7E8D275E" w14:textId="77777777" w:rsidR="006C1864" w:rsidRPr="00025C1C" w:rsidRDefault="006C1864" w:rsidP="006C1864">
      <w:pPr>
        <w:numPr>
          <w:ilvl w:val="0"/>
          <w:numId w:val="28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025C1C">
        <w:rPr>
          <w:sz w:val="20"/>
          <w:szCs w:val="20"/>
        </w:rPr>
        <w:t>prawo do ograniczenia przetwarzania danych osobowych;</w:t>
      </w:r>
    </w:p>
    <w:p w14:paraId="082C3F68" w14:textId="77777777" w:rsidR="006C1864" w:rsidRPr="00025C1C" w:rsidRDefault="006C1864" w:rsidP="006C1864">
      <w:pPr>
        <w:numPr>
          <w:ilvl w:val="0"/>
          <w:numId w:val="28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025C1C">
        <w:rPr>
          <w:sz w:val="20"/>
          <w:szCs w:val="20"/>
        </w:rPr>
        <w:t>prawo do wniesienia sprzeciwu wobec przetwarzania danych na podstawie art. 6 ust. 1 lit. e RODO (art. 21 RODO);</w:t>
      </w:r>
    </w:p>
    <w:p w14:paraId="24892ECE" w14:textId="77777777" w:rsidR="006C1864" w:rsidRPr="00025C1C" w:rsidRDefault="006C1864" w:rsidP="006C1864">
      <w:pPr>
        <w:numPr>
          <w:ilvl w:val="0"/>
          <w:numId w:val="28"/>
        </w:numPr>
        <w:spacing w:after="0" w:line="240" w:lineRule="auto"/>
        <w:ind w:left="754" w:right="0" w:hanging="357"/>
        <w:textAlignment w:val="baseline"/>
        <w:rPr>
          <w:sz w:val="20"/>
          <w:szCs w:val="20"/>
        </w:rPr>
      </w:pPr>
      <w:r w:rsidRPr="00025C1C">
        <w:rPr>
          <w:sz w:val="20"/>
          <w:szCs w:val="20"/>
        </w:rPr>
        <w:t>prawo wniesienia skargi do Prezesa Urzędu Ochrony Danych Osobowych, w sytuacji, gdy uznają Państwo, że przetwarzanie danych osobowych narusza przepisy ogólnego rozporządzenia o ochronie danych osobowych (RODO).</w:t>
      </w:r>
    </w:p>
    <w:p w14:paraId="3DD56D40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 xml:space="preserve">Pani/Pana dane osobowe zostały pozyskane od osoby składającej </w:t>
      </w:r>
      <w:r>
        <w:t>wniosek</w:t>
      </w:r>
      <w:r w:rsidRPr="00025C1C">
        <w:t xml:space="preserve"> o zawarcie umowy najmu lokalu mieszkalnego budowanego w budynku mieszkalnym wielorodzinnym w ramach inwestycji mieszkaniowej realizowanej przez społeczną inicjatywę mieszkaniową SIM KZN Południowe Podlasie Sp. z o.o. w Białej Podlaskiej. </w:t>
      </w:r>
    </w:p>
    <w:p w14:paraId="3FCD16FA" w14:textId="77777777" w:rsidR="006C1864" w:rsidRPr="00025C1C" w:rsidRDefault="006C1864" w:rsidP="006C1864">
      <w:pPr>
        <w:pStyle w:val="Akapitzlist"/>
        <w:numPr>
          <w:ilvl w:val="0"/>
          <w:numId w:val="26"/>
        </w:numPr>
        <w:ind w:left="397" w:hanging="357"/>
        <w:contextualSpacing w:val="0"/>
        <w:jc w:val="both"/>
        <w:textAlignment w:val="baseline"/>
      </w:pPr>
      <w:r w:rsidRPr="00025C1C">
        <w:t xml:space="preserve">Pani/Pana dane osobowe mogą zostać przekazane podmiotom zewnętrznym na podstawie umowy powierzenia przetwarzania danych osobowych tj. m.in. </w:t>
      </w:r>
      <w:r w:rsidRPr="00025C1C">
        <w:rPr>
          <w:highlight w:val="white"/>
        </w:rPr>
        <w:t>usługodawcom wykonującym usługi serwisu systemów informatycznych</w:t>
      </w:r>
      <w:r w:rsidRPr="00025C1C">
        <w:t xml:space="preserve"> oraz usługodawcom z zakresu księgowości</w:t>
      </w:r>
      <w:r w:rsidRPr="00025C1C">
        <w:rPr>
          <w:highlight w:val="white"/>
        </w:rPr>
        <w:t xml:space="preserve"> lub doradztwa prawnego,</w:t>
      </w:r>
      <w:r w:rsidRPr="00025C1C">
        <w:t xml:space="preserve"> a także spółce </w:t>
      </w:r>
      <w:r w:rsidRPr="00025C1C">
        <w:rPr>
          <w:rStyle w:val="Pogrubienie"/>
        </w:rPr>
        <w:t>SIM KZN Południowe Podlasie Sp. z o.o.</w:t>
      </w:r>
      <w:r w:rsidRPr="00025C1C">
        <w:t xml:space="preserve"> oraz podmiotom lub organom uprawnionym na podstawie przepisów prawa. </w:t>
      </w:r>
    </w:p>
    <w:p w14:paraId="7EC3F204" w14:textId="77777777" w:rsidR="00EF6A4D" w:rsidRDefault="00EF6A4D" w:rsidP="006C1864">
      <w:pPr>
        <w:spacing w:line="360" w:lineRule="auto"/>
        <w:ind w:left="0"/>
      </w:pPr>
    </w:p>
    <w:p w14:paraId="034ECE31" w14:textId="60877E82" w:rsidR="00391523" w:rsidRDefault="00391523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 w:rsidR="00ED51E1">
        <w:t> </w:t>
      </w:r>
      <w:r w:rsidRPr="005917E4">
        <w:t>nr</w:t>
      </w:r>
      <w:r w:rsidR="00ED51E1">
        <w:t> </w:t>
      </w:r>
      <w:r>
        <w:t>1</w:t>
      </w:r>
      <w:r w:rsidR="00ED51E1">
        <w:t> </w:t>
      </w:r>
      <w:r w:rsidRPr="005917E4">
        <w:t>do</w:t>
      </w:r>
      <w:r w:rsidR="00ED51E1">
        <w:t> </w:t>
      </w:r>
      <w:r w:rsidRPr="005917E4">
        <w:t>Wniosku</w:t>
      </w:r>
      <w:r w:rsidR="00ED51E1">
        <w:t> </w:t>
      </w:r>
      <w:r w:rsidRPr="005917E4">
        <w:t>o</w:t>
      </w:r>
      <w:r w:rsidR="009E0F7C">
        <w:t> </w:t>
      </w:r>
      <w:r w:rsidRPr="005917E4">
        <w:t>zawarcie</w:t>
      </w:r>
      <w:r w:rsidR="009E0F7C">
        <w:t> </w:t>
      </w:r>
      <w:r w:rsidRPr="005917E4">
        <w:t>umowy</w:t>
      </w:r>
      <w:r w:rsidR="005B714B">
        <w:t> </w:t>
      </w:r>
      <w:r w:rsidRPr="005917E4">
        <w:t>najmu</w:t>
      </w:r>
      <w:r w:rsidR="00ED51E1">
        <w:t xml:space="preserve"> </w:t>
      </w:r>
      <w:r w:rsidRPr="005917E4">
        <w:t>lokalu</w:t>
      </w:r>
      <w:r w:rsidR="00357CCD">
        <w:t> </w:t>
      </w:r>
      <w:r w:rsidRPr="005917E4">
        <w:t>mieszkalnego</w:t>
      </w:r>
      <w:r w:rsidR="00D37CEC">
        <w:t xml:space="preserve"> </w:t>
      </w:r>
      <w:r w:rsidRPr="005917E4">
        <w:t>w</w:t>
      </w:r>
      <w:r w:rsidR="00D37CEC">
        <w:t> </w:t>
      </w:r>
      <w:r w:rsidRPr="005917E4">
        <w:t>budynku</w:t>
      </w:r>
      <w:r w:rsidR="005B714B">
        <w:t> </w:t>
      </w:r>
      <w:r w:rsidR="00D871C6">
        <w:t>wielorodzinnym</w:t>
      </w:r>
      <w:r w:rsidR="00ED51E1">
        <w:t> </w:t>
      </w:r>
      <w:r w:rsidR="00D871C6">
        <w:t>w Parczewie</w:t>
      </w:r>
      <w:r>
        <w:t xml:space="preserve"> </w:t>
      </w:r>
    </w:p>
    <w:p w14:paraId="17022AC8" w14:textId="77777777" w:rsidR="00ED51E1" w:rsidRPr="005917E4" w:rsidRDefault="00ED51E1" w:rsidP="00ED51E1">
      <w:pPr>
        <w:spacing w:line="360" w:lineRule="auto"/>
        <w:ind w:left="4248" w:firstLine="708"/>
      </w:pPr>
    </w:p>
    <w:p w14:paraId="0148DB70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6316FC8E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03E3AC26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04FE8FF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24AA6B82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adres zamieszkania </w:t>
      </w:r>
    </w:p>
    <w:p w14:paraId="38EB3125" w14:textId="77777777" w:rsidR="00391523" w:rsidRPr="005917E4" w:rsidRDefault="00391523" w:rsidP="00391523">
      <w:pPr>
        <w:spacing w:line="360" w:lineRule="auto"/>
        <w:rPr>
          <w:sz w:val="24"/>
          <w:szCs w:val="24"/>
        </w:rPr>
      </w:pPr>
    </w:p>
    <w:p w14:paraId="31C926E4" w14:textId="5BE643C9" w:rsidR="00391523" w:rsidRPr="005917E4" w:rsidRDefault="00391523" w:rsidP="00391523">
      <w:pPr>
        <w:spacing w:line="360" w:lineRule="auto"/>
        <w:jc w:val="center"/>
        <w:rPr>
          <w:b/>
          <w:bCs/>
          <w:sz w:val="24"/>
          <w:szCs w:val="24"/>
        </w:rPr>
      </w:pPr>
      <w:r w:rsidRPr="005917E4">
        <w:rPr>
          <w:b/>
          <w:bCs/>
          <w:sz w:val="24"/>
          <w:szCs w:val="24"/>
        </w:rPr>
        <w:t>OŚWIADCZENIE</w:t>
      </w:r>
      <w:r w:rsidR="00247FCE">
        <w:rPr>
          <w:b/>
          <w:bCs/>
          <w:sz w:val="24"/>
          <w:szCs w:val="24"/>
        </w:rPr>
        <w:t xml:space="preserve"> Nr 1</w:t>
      </w:r>
    </w:p>
    <w:p w14:paraId="0CE5D97D" w14:textId="77777777" w:rsidR="00391523" w:rsidRPr="005917E4" w:rsidRDefault="00391523" w:rsidP="00391523">
      <w:pPr>
        <w:spacing w:line="360" w:lineRule="auto"/>
        <w:jc w:val="center"/>
        <w:rPr>
          <w:b/>
          <w:bCs/>
          <w:sz w:val="24"/>
          <w:szCs w:val="24"/>
        </w:rPr>
      </w:pPr>
    </w:p>
    <w:p w14:paraId="68D55006" w14:textId="77777777" w:rsidR="00391523" w:rsidRDefault="00391523" w:rsidP="00391523">
      <w:pPr>
        <w:spacing w:line="360" w:lineRule="auto"/>
        <w:ind w:firstLine="720"/>
        <w:rPr>
          <w:rFonts w:eastAsia="Arial"/>
          <w:sz w:val="24"/>
          <w:szCs w:val="24"/>
        </w:rPr>
      </w:pPr>
      <w:bookmarkStart w:id="10" w:name="_Hlk202359385"/>
      <w:r w:rsidRPr="00E05454">
        <w:rPr>
          <w:rFonts w:eastAsia="Arial"/>
          <w:sz w:val="24"/>
          <w:szCs w:val="24"/>
        </w:rPr>
        <w:t xml:space="preserve">Oświadczam, że </w:t>
      </w:r>
      <w:r>
        <w:rPr>
          <w:rFonts w:eastAsia="Arial"/>
          <w:sz w:val="24"/>
          <w:szCs w:val="24"/>
        </w:rPr>
        <w:t>w okresie od……………………….  do……………………………..</w:t>
      </w:r>
    </w:p>
    <w:p w14:paraId="5A6BD82F" w14:textId="3E5721A0" w:rsidR="00391523" w:rsidRDefault="00391523" w:rsidP="00391523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dochody moje i wymienionych członków mojego gospodarstwa domowego za trzy ostatnie miesiące poprzedzające miesiąc złożenia wniosku o z</w:t>
      </w:r>
      <w:r w:rsidR="005C183D">
        <w:rPr>
          <w:rFonts w:eastAsia="Arial"/>
          <w:sz w:val="24"/>
          <w:szCs w:val="24"/>
        </w:rPr>
        <w:t>a</w:t>
      </w:r>
      <w:r>
        <w:rPr>
          <w:rFonts w:eastAsia="Arial"/>
          <w:sz w:val="24"/>
          <w:szCs w:val="24"/>
        </w:rPr>
        <w:t xml:space="preserve">warcie umowy najmu mieszkania wyniosły: </w:t>
      </w: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575"/>
        <w:gridCol w:w="3960"/>
        <w:gridCol w:w="2258"/>
        <w:gridCol w:w="2259"/>
      </w:tblGrid>
      <w:tr w:rsidR="00391523" w14:paraId="186C865F" w14:textId="77777777" w:rsidTr="00C62A67">
        <w:tc>
          <w:tcPr>
            <w:tcW w:w="575" w:type="dxa"/>
          </w:tcPr>
          <w:p w14:paraId="76517364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l.p.</w:t>
            </w:r>
          </w:p>
        </w:tc>
        <w:tc>
          <w:tcPr>
            <w:tcW w:w="3960" w:type="dxa"/>
          </w:tcPr>
          <w:p w14:paraId="2DC4A7E2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Miejsce pracy lub nauki</w:t>
            </w:r>
          </w:p>
        </w:tc>
        <w:tc>
          <w:tcPr>
            <w:tcW w:w="2258" w:type="dxa"/>
          </w:tcPr>
          <w:p w14:paraId="6C6959F2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Źródła dochodu</w:t>
            </w:r>
          </w:p>
        </w:tc>
        <w:tc>
          <w:tcPr>
            <w:tcW w:w="2259" w:type="dxa"/>
          </w:tcPr>
          <w:p w14:paraId="20AC98BE" w14:textId="77777777" w:rsidR="00391523" w:rsidRDefault="00391523" w:rsidP="00C62A67">
            <w:pPr>
              <w:spacing w:line="24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Wysokość dochodu za 3 miesiące poprzedzające miesiąc złożenia wniosku</w:t>
            </w:r>
          </w:p>
        </w:tc>
      </w:tr>
      <w:tr w:rsidR="00391523" w14:paraId="37112137" w14:textId="77777777" w:rsidTr="00C62A67">
        <w:tc>
          <w:tcPr>
            <w:tcW w:w="575" w:type="dxa"/>
          </w:tcPr>
          <w:p w14:paraId="166B99B8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</w:t>
            </w:r>
          </w:p>
        </w:tc>
        <w:tc>
          <w:tcPr>
            <w:tcW w:w="3960" w:type="dxa"/>
          </w:tcPr>
          <w:p w14:paraId="38F4EBF4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270CCDC1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313E1DFC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27272A1D" w14:textId="77777777" w:rsidTr="00C62A67">
        <w:tc>
          <w:tcPr>
            <w:tcW w:w="575" w:type="dxa"/>
          </w:tcPr>
          <w:p w14:paraId="27341E90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2.</w:t>
            </w:r>
          </w:p>
        </w:tc>
        <w:tc>
          <w:tcPr>
            <w:tcW w:w="3960" w:type="dxa"/>
          </w:tcPr>
          <w:p w14:paraId="15853D27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387B58B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784C6E0F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3FB0BC42" w14:textId="77777777" w:rsidTr="00C62A67">
        <w:tc>
          <w:tcPr>
            <w:tcW w:w="575" w:type="dxa"/>
          </w:tcPr>
          <w:p w14:paraId="24876D55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3.</w:t>
            </w:r>
          </w:p>
        </w:tc>
        <w:tc>
          <w:tcPr>
            <w:tcW w:w="3960" w:type="dxa"/>
          </w:tcPr>
          <w:p w14:paraId="7A7A24B3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3ADEEA87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14D80E7E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69DAD304" w14:textId="77777777" w:rsidTr="00C62A67">
        <w:tc>
          <w:tcPr>
            <w:tcW w:w="575" w:type="dxa"/>
          </w:tcPr>
          <w:p w14:paraId="7A330A90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4.</w:t>
            </w:r>
          </w:p>
        </w:tc>
        <w:tc>
          <w:tcPr>
            <w:tcW w:w="3960" w:type="dxa"/>
          </w:tcPr>
          <w:p w14:paraId="1329274F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2CD5B1E1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1D15D6B6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5F2F348E" w14:textId="77777777" w:rsidTr="00C62A67">
        <w:tc>
          <w:tcPr>
            <w:tcW w:w="575" w:type="dxa"/>
          </w:tcPr>
          <w:p w14:paraId="0ADE2490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5.</w:t>
            </w:r>
          </w:p>
        </w:tc>
        <w:tc>
          <w:tcPr>
            <w:tcW w:w="3960" w:type="dxa"/>
          </w:tcPr>
          <w:p w14:paraId="072D4F34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70443BC7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04B642D9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61AD6355" w14:textId="77777777" w:rsidTr="00C62A67">
        <w:tc>
          <w:tcPr>
            <w:tcW w:w="575" w:type="dxa"/>
          </w:tcPr>
          <w:p w14:paraId="31000E7E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6.</w:t>
            </w:r>
          </w:p>
        </w:tc>
        <w:tc>
          <w:tcPr>
            <w:tcW w:w="3960" w:type="dxa"/>
          </w:tcPr>
          <w:p w14:paraId="6A38C89E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1F75553A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73536743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  <w:tr w:rsidR="00391523" w14:paraId="23AC586D" w14:textId="77777777" w:rsidTr="00C62A67">
        <w:tc>
          <w:tcPr>
            <w:tcW w:w="575" w:type="dxa"/>
          </w:tcPr>
          <w:p w14:paraId="53C8A698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7.</w:t>
            </w:r>
          </w:p>
        </w:tc>
        <w:tc>
          <w:tcPr>
            <w:tcW w:w="3960" w:type="dxa"/>
          </w:tcPr>
          <w:p w14:paraId="53ABF294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8" w:type="dxa"/>
          </w:tcPr>
          <w:p w14:paraId="0685FE0C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2259" w:type="dxa"/>
          </w:tcPr>
          <w:p w14:paraId="5D6FC383" w14:textId="77777777" w:rsidR="00391523" w:rsidRDefault="00391523" w:rsidP="00C62A67">
            <w:pPr>
              <w:spacing w:line="360" w:lineRule="auto"/>
              <w:ind w:left="0"/>
              <w:rPr>
                <w:rFonts w:eastAsia="Arial"/>
                <w:sz w:val="24"/>
                <w:szCs w:val="24"/>
              </w:rPr>
            </w:pPr>
          </w:p>
        </w:tc>
      </w:tr>
    </w:tbl>
    <w:p w14:paraId="1C42817F" w14:textId="77777777" w:rsidR="00391523" w:rsidRDefault="00391523" w:rsidP="00391523">
      <w:pPr>
        <w:spacing w:after="59" w:line="256" w:lineRule="auto"/>
        <w:ind w:left="0"/>
        <w:rPr>
          <w:sz w:val="24"/>
          <w:szCs w:val="24"/>
        </w:rPr>
      </w:pPr>
    </w:p>
    <w:p w14:paraId="3E6EAC05" w14:textId="77777777" w:rsidR="00391523" w:rsidRDefault="00391523" w:rsidP="00391523">
      <w:pPr>
        <w:spacing w:after="59" w:line="256" w:lineRule="auto"/>
        <w:rPr>
          <w:sz w:val="24"/>
          <w:szCs w:val="24"/>
        </w:rPr>
      </w:pPr>
      <w:r>
        <w:rPr>
          <w:sz w:val="24"/>
          <w:szCs w:val="24"/>
        </w:rPr>
        <w:t>Średni miesięczny  dochód na jednego członka gospodarstwa domowego  wyniósł ……………………</w:t>
      </w:r>
    </w:p>
    <w:bookmarkEnd w:id="10"/>
    <w:p w14:paraId="712D032E" w14:textId="77777777" w:rsidR="00391523" w:rsidRPr="005917E4" w:rsidRDefault="00391523" w:rsidP="00391523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505C0E2D" w14:textId="798C6399" w:rsidR="00ED51E1" w:rsidRDefault="00391523" w:rsidP="00A80FF4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7AB792B3" w14:textId="77777777" w:rsidR="00F708A8" w:rsidRDefault="00F708A8" w:rsidP="00A80FF4">
      <w:pPr>
        <w:spacing w:line="360" w:lineRule="auto"/>
        <w:ind w:left="5812"/>
        <w:rPr>
          <w:sz w:val="24"/>
          <w:szCs w:val="24"/>
        </w:rPr>
      </w:pPr>
    </w:p>
    <w:p w14:paraId="7887C3B3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0B6BB3F9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3DE41A5E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6657D226" w14:textId="0D102837" w:rsidR="001A12DE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1686AA46" w14:textId="58A9DB69" w:rsidR="001A12DE" w:rsidRDefault="001A12DE" w:rsidP="001A12DE">
      <w:pPr>
        <w:spacing w:line="360" w:lineRule="auto"/>
        <w:ind w:left="4248" w:firstLine="708"/>
      </w:pPr>
      <w:r w:rsidRPr="005917E4">
        <w:lastRenderedPageBreak/>
        <w:t>Załącznik</w:t>
      </w:r>
      <w:r>
        <w:t> </w:t>
      </w:r>
      <w:r w:rsidRPr="005917E4">
        <w:t>nr</w:t>
      </w:r>
      <w:r>
        <w:t> 2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473EF561" w14:textId="77777777" w:rsidR="001A12DE" w:rsidRDefault="001A12DE" w:rsidP="001A12DE">
      <w:pPr>
        <w:spacing w:line="360" w:lineRule="auto"/>
        <w:rPr>
          <w:sz w:val="24"/>
          <w:szCs w:val="24"/>
        </w:rPr>
      </w:pPr>
    </w:p>
    <w:p w14:paraId="55585BAF" w14:textId="77777777" w:rsidR="001A12DE" w:rsidRDefault="001A12DE" w:rsidP="001A12DE">
      <w:pPr>
        <w:spacing w:line="360" w:lineRule="auto"/>
        <w:rPr>
          <w:sz w:val="24"/>
          <w:szCs w:val="24"/>
        </w:rPr>
      </w:pPr>
    </w:p>
    <w:p w14:paraId="39C2336C" w14:textId="77777777" w:rsidR="001A12DE" w:rsidRPr="005917E4" w:rsidRDefault="001A12DE" w:rsidP="001A12DE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6A3B90D2" w14:textId="77777777" w:rsidR="001A12DE" w:rsidRPr="005917E4" w:rsidRDefault="001A12DE" w:rsidP="001A12DE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0A2FB949" w14:textId="77777777" w:rsidR="001A12DE" w:rsidRPr="005917E4" w:rsidRDefault="001A12DE" w:rsidP="001A12DE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63E3D5B2" w14:textId="77777777" w:rsidR="001A12DE" w:rsidRPr="005917E4" w:rsidRDefault="001A12DE" w:rsidP="001A12DE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368A0600" w14:textId="77777777" w:rsidR="001A12DE" w:rsidRPr="005917E4" w:rsidRDefault="001A12DE" w:rsidP="001A12DE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adres zamieszkania </w:t>
      </w:r>
    </w:p>
    <w:p w14:paraId="6814FCE6" w14:textId="77777777" w:rsidR="001A12DE" w:rsidRDefault="001A12DE" w:rsidP="001A12DE">
      <w:pPr>
        <w:spacing w:line="360" w:lineRule="auto"/>
        <w:ind w:left="6663"/>
      </w:pPr>
    </w:p>
    <w:p w14:paraId="0836E7AA" w14:textId="77777777" w:rsidR="001A12DE" w:rsidRDefault="001A12DE" w:rsidP="001A12DE">
      <w:pPr>
        <w:spacing w:line="360" w:lineRule="auto"/>
        <w:ind w:left="6663"/>
      </w:pPr>
    </w:p>
    <w:p w14:paraId="3D620BA5" w14:textId="77777777" w:rsidR="001A12DE" w:rsidRPr="00065870" w:rsidRDefault="001A12DE" w:rsidP="001A12DE">
      <w:pPr>
        <w:keepNext/>
        <w:keepLines/>
        <w:spacing w:after="127" w:line="256" w:lineRule="auto"/>
        <w:ind w:left="89" w:right="75" w:firstLine="4"/>
        <w:jc w:val="center"/>
        <w:rPr>
          <w:b/>
          <w:color w:val="000000"/>
          <w:sz w:val="24"/>
          <w:szCs w:val="24"/>
        </w:rPr>
      </w:pPr>
      <w:r w:rsidRPr="00065870">
        <w:rPr>
          <w:b/>
          <w:color w:val="000000"/>
          <w:sz w:val="24"/>
          <w:szCs w:val="24"/>
        </w:rPr>
        <w:t xml:space="preserve">OŚWIADCZENIE </w:t>
      </w:r>
      <w:r>
        <w:rPr>
          <w:b/>
          <w:color w:val="000000"/>
          <w:sz w:val="24"/>
          <w:szCs w:val="24"/>
        </w:rPr>
        <w:t>Nr 2</w:t>
      </w:r>
    </w:p>
    <w:p w14:paraId="75659D31" w14:textId="77777777" w:rsidR="001A12DE" w:rsidRPr="004B5BAB" w:rsidRDefault="001A12DE" w:rsidP="001A12DE">
      <w:pPr>
        <w:spacing w:after="19" w:line="256" w:lineRule="auto"/>
      </w:pPr>
      <w:r w:rsidRPr="004B5BAB">
        <w:t xml:space="preserve"> </w:t>
      </w:r>
      <w:r w:rsidRPr="004B5BAB">
        <w:tab/>
        <w:t xml:space="preserve"> </w:t>
      </w:r>
    </w:p>
    <w:p w14:paraId="564C625A" w14:textId="482F0D52" w:rsidR="001A12DE" w:rsidRPr="00CE4FA7" w:rsidRDefault="001A12DE" w:rsidP="00F708A8">
      <w:pPr>
        <w:spacing w:line="362" w:lineRule="auto"/>
        <w:ind w:left="-15" w:right="3" w:firstLine="360"/>
        <w:rPr>
          <w:sz w:val="24"/>
          <w:szCs w:val="24"/>
        </w:rPr>
      </w:pPr>
      <w:r w:rsidRPr="00CE4FA7">
        <w:rPr>
          <w:sz w:val="24"/>
          <w:szCs w:val="24"/>
        </w:rPr>
        <w:t xml:space="preserve">Oświadczam, </w:t>
      </w:r>
      <w:r>
        <w:rPr>
          <w:sz w:val="24"/>
          <w:szCs w:val="24"/>
        </w:rPr>
        <w:t xml:space="preserve">że jestem świadomy(a) </w:t>
      </w:r>
      <w:r w:rsidRPr="001A12DE">
        <w:rPr>
          <w:sz w:val="24"/>
          <w:szCs w:val="24"/>
        </w:rPr>
        <w:t xml:space="preserve">wymogów ustawowych zawartych w art. 7a ust. 1 pkt 2 ustawy </w:t>
      </w:r>
      <w:r>
        <w:rPr>
          <w:sz w:val="24"/>
          <w:szCs w:val="24"/>
        </w:rPr>
        <w:t xml:space="preserve">z dnia 8 grudnia 2006 r. </w:t>
      </w:r>
      <w:r w:rsidRPr="001A12DE">
        <w:rPr>
          <w:sz w:val="24"/>
          <w:szCs w:val="24"/>
        </w:rPr>
        <w:t>o finansowym wsparciu niektórych przedsięwzięć mieszkaniowych</w:t>
      </w:r>
      <w:r>
        <w:rPr>
          <w:rStyle w:val="Odwoanieprzypisudolnego"/>
          <w:sz w:val="24"/>
          <w:szCs w:val="24"/>
        </w:rPr>
        <w:footnoteReference w:id="1"/>
      </w:r>
      <w:r w:rsidRPr="001A12DE">
        <w:rPr>
          <w:sz w:val="24"/>
          <w:szCs w:val="24"/>
        </w:rPr>
        <w:t>, pozwalający</w:t>
      </w:r>
      <w:r>
        <w:rPr>
          <w:sz w:val="24"/>
          <w:szCs w:val="24"/>
        </w:rPr>
        <w:t>ch</w:t>
      </w:r>
      <w:r w:rsidRPr="001A12DE">
        <w:rPr>
          <w:sz w:val="24"/>
          <w:szCs w:val="24"/>
        </w:rPr>
        <w:t xml:space="preserve"> ubiegać się o mieszkanie z zasobu SIM Biała Podlaska, które muszą być spełnione na czas podpisywania umowy najmu, w szczególności kryterium o maksymalnym dochodzie w gospodarstwie domowym</w:t>
      </w:r>
      <w:r>
        <w:rPr>
          <w:sz w:val="24"/>
          <w:szCs w:val="24"/>
        </w:rPr>
        <w:t>.</w:t>
      </w:r>
      <w:r w:rsidRPr="001A12DE">
        <w:rPr>
          <w:sz w:val="24"/>
          <w:szCs w:val="24"/>
        </w:rPr>
        <w:t xml:space="preserve"> </w:t>
      </w:r>
    </w:p>
    <w:p w14:paraId="4736C271" w14:textId="77777777" w:rsidR="005C183D" w:rsidRDefault="005C183D" w:rsidP="005C183D">
      <w:pPr>
        <w:spacing w:line="240" w:lineRule="auto"/>
        <w:ind w:left="0"/>
        <w:rPr>
          <w:sz w:val="24"/>
          <w:szCs w:val="24"/>
        </w:rPr>
      </w:pPr>
    </w:p>
    <w:p w14:paraId="74CC634D" w14:textId="77777777" w:rsidR="005C183D" w:rsidRPr="005917E4" w:rsidRDefault="005C183D" w:rsidP="005C183D">
      <w:pPr>
        <w:spacing w:line="240" w:lineRule="auto"/>
        <w:ind w:left="0"/>
        <w:rPr>
          <w:sz w:val="24"/>
          <w:szCs w:val="24"/>
        </w:rPr>
      </w:pPr>
    </w:p>
    <w:p w14:paraId="034FEBA3" w14:textId="77777777" w:rsidR="001A12DE" w:rsidRPr="005917E4" w:rsidRDefault="001A12DE" w:rsidP="001A12DE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2C0F8D08" w14:textId="77777777" w:rsidR="001A12DE" w:rsidRDefault="001A12DE" w:rsidP="001A12DE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1ED09BD0" w14:textId="77777777" w:rsidR="009B7D17" w:rsidRDefault="009B7D17" w:rsidP="001A12DE">
      <w:pPr>
        <w:spacing w:line="360" w:lineRule="auto"/>
        <w:ind w:left="5812"/>
        <w:rPr>
          <w:sz w:val="24"/>
          <w:szCs w:val="24"/>
        </w:rPr>
      </w:pPr>
    </w:p>
    <w:p w14:paraId="4DBA7EDD" w14:textId="77777777" w:rsidR="00F708A8" w:rsidRDefault="00F708A8" w:rsidP="001A12DE">
      <w:pPr>
        <w:spacing w:line="360" w:lineRule="auto"/>
        <w:ind w:left="5812"/>
        <w:rPr>
          <w:sz w:val="24"/>
          <w:szCs w:val="24"/>
        </w:rPr>
      </w:pPr>
    </w:p>
    <w:p w14:paraId="3FE38DFD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17CAEBBE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5EC2A0C7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6B9EDA71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1B6182C7" w14:textId="77777777" w:rsidR="001A12DE" w:rsidRDefault="001A12DE" w:rsidP="00A07353">
      <w:pPr>
        <w:spacing w:line="360" w:lineRule="auto"/>
        <w:ind w:left="0"/>
      </w:pPr>
    </w:p>
    <w:p w14:paraId="5B50AE3F" w14:textId="0BDFA622" w:rsidR="00ED51E1" w:rsidRDefault="00ED51E1" w:rsidP="00A80FF4">
      <w:pPr>
        <w:spacing w:line="360" w:lineRule="auto"/>
        <w:ind w:left="4248" w:firstLine="708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5C183D">
        <w:t>3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> wielorodzinnym w </w:t>
      </w:r>
      <w:r w:rsidR="004A61A6">
        <w:t>Parczew</w:t>
      </w:r>
      <w:r>
        <w:t xml:space="preserve">ie </w:t>
      </w:r>
    </w:p>
    <w:p w14:paraId="153A206B" w14:textId="77777777" w:rsidR="00ED51E1" w:rsidRDefault="00ED51E1" w:rsidP="000424D2">
      <w:pPr>
        <w:spacing w:line="360" w:lineRule="auto"/>
        <w:rPr>
          <w:sz w:val="24"/>
          <w:szCs w:val="24"/>
        </w:rPr>
      </w:pPr>
    </w:p>
    <w:p w14:paraId="30E5C3C4" w14:textId="77777777" w:rsidR="00ED51E1" w:rsidRDefault="00ED51E1" w:rsidP="000424D2">
      <w:pPr>
        <w:spacing w:line="360" w:lineRule="auto"/>
        <w:rPr>
          <w:sz w:val="24"/>
          <w:szCs w:val="24"/>
        </w:rPr>
      </w:pPr>
    </w:p>
    <w:p w14:paraId="358AA8E1" w14:textId="71FA784B" w:rsidR="000424D2" w:rsidRPr="005917E4" w:rsidRDefault="000424D2" w:rsidP="000424D2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237D94B6" w14:textId="77777777" w:rsidR="000424D2" w:rsidRPr="005917E4" w:rsidRDefault="000424D2" w:rsidP="000424D2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23BEBCD8" w14:textId="77777777" w:rsidR="000424D2" w:rsidRPr="005917E4" w:rsidRDefault="000424D2" w:rsidP="000424D2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675F832F" w14:textId="77777777" w:rsidR="000424D2" w:rsidRPr="005917E4" w:rsidRDefault="000424D2" w:rsidP="000424D2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6387E4F" w14:textId="77777777" w:rsidR="000424D2" w:rsidRPr="005917E4" w:rsidRDefault="000424D2" w:rsidP="000424D2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adres zamieszkania </w:t>
      </w:r>
    </w:p>
    <w:p w14:paraId="50528D8A" w14:textId="77777777" w:rsidR="000424D2" w:rsidRDefault="000424D2" w:rsidP="000424D2">
      <w:pPr>
        <w:spacing w:line="360" w:lineRule="auto"/>
        <w:ind w:left="6663"/>
      </w:pPr>
    </w:p>
    <w:p w14:paraId="0A0CD61B" w14:textId="77777777" w:rsidR="000424D2" w:rsidRDefault="000424D2" w:rsidP="000424D2">
      <w:pPr>
        <w:spacing w:line="360" w:lineRule="auto"/>
        <w:ind w:left="6663"/>
      </w:pPr>
      <w:bookmarkStart w:id="11" w:name="_Hlk202359133"/>
    </w:p>
    <w:p w14:paraId="297E7DA9" w14:textId="5F684620" w:rsidR="000424D2" w:rsidRPr="00065870" w:rsidRDefault="000424D2" w:rsidP="000424D2">
      <w:pPr>
        <w:keepNext/>
        <w:keepLines/>
        <w:spacing w:after="127" w:line="256" w:lineRule="auto"/>
        <w:ind w:left="89" w:right="75" w:firstLine="4"/>
        <w:jc w:val="center"/>
        <w:rPr>
          <w:b/>
          <w:color w:val="000000"/>
          <w:sz w:val="24"/>
          <w:szCs w:val="24"/>
        </w:rPr>
      </w:pPr>
      <w:r w:rsidRPr="00065870">
        <w:rPr>
          <w:b/>
          <w:color w:val="000000"/>
          <w:sz w:val="24"/>
          <w:szCs w:val="24"/>
        </w:rPr>
        <w:t xml:space="preserve">OŚWIADCZENIE </w:t>
      </w:r>
      <w:r w:rsidR="00247FCE">
        <w:rPr>
          <w:b/>
          <w:color w:val="000000"/>
          <w:sz w:val="24"/>
          <w:szCs w:val="24"/>
        </w:rPr>
        <w:t xml:space="preserve">Nr </w:t>
      </w:r>
      <w:r w:rsidR="005C183D">
        <w:rPr>
          <w:b/>
          <w:color w:val="000000"/>
          <w:sz w:val="24"/>
          <w:szCs w:val="24"/>
        </w:rPr>
        <w:t>3</w:t>
      </w:r>
    </w:p>
    <w:p w14:paraId="74A78A8B" w14:textId="77777777" w:rsidR="000424D2" w:rsidRPr="004B5BAB" w:rsidRDefault="000424D2" w:rsidP="000424D2">
      <w:pPr>
        <w:spacing w:after="19" w:line="256" w:lineRule="auto"/>
      </w:pPr>
      <w:r w:rsidRPr="004B5BAB">
        <w:t xml:space="preserve"> </w:t>
      </w:r>
      <w:r w:rsidRPr="004B5BAB">
        <w:tab/>
        <w:t xml:space="preserve"> </w:t>
      </w:r>
    </w:p>
    <w:p w14:paraId="22A1AFE7" w14:textId="7DADD820" w:rsidR="000424D2" w:rsidRPr="00A07353" w:rsidRDefault="000424D2" w:rsidP="00A07353">
      <w:pPr>
        <w:spacing w:line="362" w:lineRule="auto"/>
        <w:ind w:left="-15" w:right="3" w:firstLine="360"/>
        <w:rPr>
          <w:bCs/>
          <w:sz w:val="24"/>
          <w:szCs w:val="24"/>
        </w:rPr>
      </w:pPr>
      <w:r w:rsidRPr="00CE4FA7">
        <w:rPr>
          <w:sz w:val="24"/>
          <w:szCs w:val="24"/>
        </w:rPr>
        <w:t xml:space="preserve">Oświadczam, że </w:t>
      </w:r>
      <w:r w:rsidR="00CE4FA7" w:rsidRPr="00CE4FA7">
        <w:rPr>
          <w:sz w:val="24"/>
          <w:szCs w:val="24"/>
        </w:rPr>
        <w:t xml:space="preserve">posiadam </w:t>
      </w:r>
      <w:r w:rsidR="00CE4FA7" w:rsidRPr="00CE4FA7">
        <w:rPr>
          <w:bCs/>
          <w:sz w:val="24"/>
          <w:szCs w:val="24"/>
        </w:rPr>
        <w:t>wkład oszczędnościowy gromadzony na rachunku bankowym na cele mieszkaniowe, którego imienny dowód stanowi książeczka mieszkaniowa wystawiona do dnia 23 października 1990 r.</w:t>
      </w:r>
      <w:bookmarkEnd w:id="11"/>
    </w:p>
    <w:p w14:paraId="2FE5F58E" w14:textId="77777777" w:rsidR="000424D2" w:rsidRDefault="000424D2" w:rsidP="000424D2">
      <w:pPr>
        <w:spacing w:line="360" w:lineRule="auto"/>
        <w:ind w:left="6663"/>
      </w:pPr>
    </w:p>
    <w:p w14:paraId="240A0AC0" w14:textId="77777777" w:rsidR="000424D2" w:rsidRDefault="000424D2" w:rsidP="000424D2">
      <w:pPr>
        <w:spacing w:line="360" w:lineRule="auto"/>
        <w:ind w:left="0"/>
      </w:pPr>
    </w:p>
    <w:p w14:paraId="304B2A23" w14:textId="77777777" w:rsidR="000424D2" w:rsidRDefault="000424D2" w:rsidP="000424D2">
      <w:pPr>
        <w:spacing w:line="360" w:lineRule="auto"/>
        <w:ind w:left="6663"/>
        <w:rPr>
          <w:sz w:val="24"/>
          <w:szCs w:val="24"/>
        </w:rPr>
      </w:pPr>
    </w:p>
    <w:p w14:paraId="4E9C5801" w14:textId="77777777" w:rsidR="000424D2" w:rsidRPr="005917E4" w:rsidRDefault="000424D2" w:rsidP="000424D2">
      <w:pPr>
        <w:spacing w:line="360" w:lineRule="auto"/>
        <w:ind w:left="6663"/>
        <w:rPr>
          <w:sz w:val="24"/>
          <w:szCs w:val="24"/>
        </w:rPr>
      </w:pPr>
    </w:p>
    <w:p w14:paraId="5EE90FA7" w14:textId="77777777" w:rsidR="000424D2" w:rsidRPr="005917E4" w:rsidRDefault="000424D2" w:rsidP="000424D2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5496557" w14:textId="5BE02692" w:rsidR="00A07353" w:rsidRDefault="000424D2" w:rsidP="00C50367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3B493805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5514DD8D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18200EE8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575C0959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00DF6D15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166878A0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0E85C3B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14F1F8E2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16C4994D" w14:textId="77777777" w:rsidR="00C50367" w:rsidRDefault="00C50367" w:rsidP="000424D2">
      <w:pPr>
        <w:spacing w:line="360" w:lineRule="auto"/>
        <w:ind w:left="5812"/>
        <w:rPr>
          <w:sz w:val="24"/>
          <w:szCs w:val="24"/>
        </w:rPr>
      </w:pPr>
    </w:p>
    <w:p w14:paraId="3B6793A0" w14:textId="77777777" w:rsidR="00C50367" w:rsidRDefault="00C50367" w:rsidP="000424D2">
      <w:pPr>
        <w:spacing w:line="360" w:lineRule="auto"/>
        <w:ind w:left="5812"/>
        <w:rPr>
          <w:sz w:val="24"/>
          <w:szCs w:val="24"/>
        </w:rPr>
      </w:pPr>
    </w:p>
    <w:p w14:paraId="3913F803" w14:textId="77777777" w:rsidR="00C50367" w:rsidRDefault="00C50367" w:rsidP="000424D2">
      <w:pPr>
        <w:spacing w:line="360" w:lineRule="auto"/>
        <w:ind w:left="5812"/>
        <w:rPr>
          <w:sz w:val="24"/>
          <w:szCs w:val="24"/>
        </w:rPr>
      </w:pPr>
    </w:p>
    <w:p w14:paraId="0040A28F" w14:textId="77777777" w:rsidR="00C50367" w:rsidRDefault="00C50367" w:rsidP="000424D2">
      <w:pPr>
        <w:spacing w:line="360" w:lineRule="auto"/>
        <w:ind w:left="5812"/>
        <w:rPr>
          <w:sz w:val="24"/>
          <w:szCs w:val="24"/>
        </w:rPr>
      </w:pPr>
    </w:p>
    <w:p w14:paraId="0533E716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0DCC4986" w14:textId="77777777" w:rsidR="00A07353" w:rsidRDefault="00A07353" w:rsidP="000424D2">
      <w:pPr>
        <w:spacing w:line="360" w:lineRule="auto"/>
        <w:ind w:left="5812"/>
        <w:rPr>
          <w:sz w:val="24"/>
          <w:szCs w:val="24"/>
        </w:rPr>
      </w:pPr>
    </w:p>
    <w:p w14:paraId="214EB39E" w14:textId="1EE30536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5C183D">
        <w:t>4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6AA883C9" w14:textId="77777777" w:rsidR="009D1C6F" w:rsidRDefault="009D1C6F" w:rsidP="004B5BAB">
      <w:pPr>
        <w:spacing w:line="360" w:lineRule="auto"/>
        <w:rPr>
          <w:sz w:val="24"/>
          <w:szCs w:val="24"/>
        </w:rPr>
      </w:pPr>
    </w:p>
    <w:p w14:paraId="4026AB01" w14:textId="77777777" w:rsidR="009D1C6F" w:rsidRDefault="009D1C6F" w:rsidP="004B5BAB">
      <w:pPr>
        <w:spacing w:line="360" w:lineRule="auto"/>
        <w:rPr>
          <w:sz w:val="24"/>
          <w:szCs w:val="24"/>
        </w:rPr>
      </w:pPr>
    </w:p>
    <w:p w14:paraId="1D76D2B2" w14:textId="5DD49A0C" w:rsidR="004B5BAB" w:rsidRPr="005917E4" w:rsidRDefault="004B5BAB" w:rsidP="004B5BAB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727DB7B3" w14:textId="77777777" w:rsidR="004B5BAB" w:rsidRPr="005917E4" w:rsidRDefault="004B5BAB" w:rsidP="004B5BAB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5BFD4157" w14:textId="77777777" w:rsidR="004B5BAB" w:rsidRPr="005917E4" w:rsidRDefault="004B5BAB" w:rsidP="004B5BAB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1DC0956D" w14:textId="77777777" w:rsidR="004B5BAB" w:rsidRPr="005917E4" w:rsidRDefault="004B5BAB" w:rsidP="004B5BAB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003142E1" w14:textId="77777777" w:rsidR="004B5BAB" w:rsidRPr="005917E4" w:rsidRDefault="004B5BAB" w:rsidP="004B5BAB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adres zamieszkania </w:t>
      </w:r>
    </w:p>
    <w:p w14:paraId="12AFFFC1" w14:textId="77777777" w:rsidR="004B5BAB" w:rsidRDefault="004B5BAB" w:rsidP="00DB4273">
      <w:pPr>
        <w:spacing w:line="360" w:lineRule="auto"/>
        <w:ind w:left="6663"/>
      </w:pPr>
    </w:p>
    <w:p w14:paraId="10AD685F" w14:textId="77777777" w:rsidR="004B5BAB" w:rsidRDefault="004B5BAB" w:rsidP="00DB4273">
      <w:pPr>
        <w:spacing w:line="360" w:lineRule="auto"/>
        <w:ind w:left="6663"/>
      </w:pPr>
    </w:p>
    <w:p w14:paraId="511E9ED2" w14:textId="75052FAA" w:rsidR="004B5BAB" w:rsidRPr="00065870" w:rsidRDefault="004B5BAB" w:rsidP="004B5BAB">
      <w:pPr>
        <w:keepNext/>
        <w:keepLines/>
        <w:spacing w:after="127" w:line="256" w:lineRule="auto"/>
        <w:ind w:left="89" w:right="75" w:firstLine="4"/>
        <w:jc w:val="center"/>
        <w:rPr>
          <w:b/>
          <w:color w:val="000000"/>
          <w:sz w:val="24"/>
          <w:szCs w:val="24"/>
        </w:rPr>
      </w:pPr>
      <w:r w:rsidRPr="00065870">
        <w:rPr>
          <w:b/>
          <w:color w:val="000000"/>
          <w:sz w:val="24"/>
          <w:szCs w:val="24"/>
        </w:rPr>
        <w:t xml:space="preserve">OŚWIADCZENIE </w:t>
      </w:r>
      <w:r w:rsidR="00247FCE">
        <w:rPr>
          <w:b/>
          <w:color w:val="000000"/>
          <w:sz w:val="24"/>
          <w:szCs w:val="24"/>
        </w:rPr>
        <w:t xml:space="preserve">Nr </w:t>
      </w:r>
      <w:r w:rsidR="005C183D">
        <w:rPr>
          <w:b/>
          <w:color w:val="000000"/>
          <w:sz w:val="24"/>
          <w:szCs w:val="24"/>
        </w:rPr>
        <w:t>4</w:t>
      </w:r>
    </w:p>
    <w:p w14:paraId="1EBFD13B" w14:textId="77777777" w:rsidR="004B5BAB" w:rsidRPr="004B5BAB" w:rsidRDefault="004B5BAB" w:rsidP="004B5BAB">
      <w:pPr>
        <w:spacing w:after="19" w:line="256" w:lineRule="auto"/>
      </w:pPr>
      <w:r w:rsidRPr="004B5BAB">
        <w:t xml:space="preserve"> </w:t>
      </w:r>
      <w:r w:rsidRPr="004B5BAB">
        <w:tab/>
        <w:t xml:space="preserve"> </w:t>
      </w:r>
    </w:p>
    <w:p w14:paraId="3FCA9056" w14:textId="064BB007" w:rsidR="004B5BAB" w:rsidRDefault="004B5BAB" w:rsidP="004B5BAB">
      <w:pPr>
        <w:spacing w:line="362" w:lineRule="auto"/>
        <w:ind w:left="-15" w:right="3" w:firstLine="360"/>
        <w:rPr>
          <w:sz w:val="24"/>
          <w:szCs w:val="24"/>
        </w:rPr>
      </w:pPr>
      <w:bookmarkStart w:id="12" w:name="_Hlk202359255"/>
      <w:r w:rsidRPr="004B5BAB">
        <w:rPr>
          <w:sz w:val="24"/>
          <w:szCs w:val="24"/>
        </w:rPr>
        <w:t>Oświadczam, że żadna osoba wchodząca w skład gospodarstwa domowego, nie była</w:t>
      </w:r>
      <w:r>
        <w:rPr>
          <w:sz w:val="24"/>
          <w:szCs w:val="24"/>
        </w:rPr>
        <w:t xml:space="preserve"> </w:t>
      </w:r>
      <w:r w:rsidRPr="004B5BAB">
        <w:rPr>
          <w:sz w:val="24"/>
          <w:szCs w:val="24"/>
        </w:rPr>
        <w:t>i nie jest właścicielem budynku mieszkalnego jednorodzinnego lub</w:t>
      </w:r>
      <w:r w:rsidR="00552424">
        <w:rPr>
          <w:sz w:val="24"/>
          <w:szCs w:val="24"/>
        </w:rPr>
        <w:t> </w:t>
      </w:r>
      <w:r w:rsidRPr="004B5BAB">
        <w:rPr>
          <w:sz w:val="24"/>
          <w:szCs w:val="24"/>
        </w:rPr>
        <w:t>lokalu mieszkalnego oraz nie przysługiwało i nie przysługuje jej spółdzielcze własnościowe prawo do lokalu, którego przedmiotem był lub jest lokal mieszkalny lub dom jednorodzinny oraz nie jest właścicielem lub współwłaścicielem budynku, jeżeli je</w:t>
      </w:r>
      <w:r w:rsidR="008D574D">
        <w:rPr>
          <w:sz w:val="24"/>
          <w:szCs w:val="24"/>
        </w:rPr>
        <w:t>go</w:t>
      </w:r>
      <w:r w:rsidRPr="004B5BAB">
        <w:rPr>
          <w:sz w:val="24"/>
          <w:szCs w:val="24"/>
        </w:rPr>
        <w:t xml:space="preserve"> udział w przypadku zniesienia współwłasności</w:t>
      </w:r>
      <w:r>
        <w:rPr>
          <w:sz w:val="24"/>
          <w:szCs w:val="24"/>
        </w:rPr>
        <w:t xml:space="preserve"> </w:t>
      </w:r>
      <w:r w:rsidRPr="004B5BAB">
        <w:rPr>
          <w:sz w:val="24"/>
          <w:szCs w:val="24"/>
        </w:rPr>
        <w:t xml:space="preserve">obejmowałby co najmniej jeden lokal mieszkalny. </w:t>
      </w:r>
    </w:p>
    <w:bookmarkEnd w:id="12"/>
    <w:p w14:paraId="2AFF4417" w14:textId="77777777" w:rsidR="004B5BAB" w:rsidRDefault="004B5BAB" w:rsidP="00A07353">
      <w:pPr>
        <w:spacing w:line="360" w:lineRule="auto"/>
        <w:ind w:left="0"/>
      </w:pPr>
    </w:p>
    <w:p w14:paraId="4CC34889" w14:textId="77777777" w:rsidR="004B5BAB" w:rsidRDefault="004B5BAB" w:rsidP="00DB4273">
      <w:pPr>
        <w:spacing w:line="360" w:lineRule="auto"/>
        <w:ind w:left="6663"/>
      </w:pPr>
    </w:p>
    <w:p w14:paraId="293B57FC" w14:textId="77777777" w:rsidR="004B5BAB" w:rsidRPr="005917E4" w:rsidRDefault="004B5BAB" w:rsidP="00065870">
      <w:pPr>
        <w:spacing w:line="360" w:lineRule="auto"/>
        <w:ind w:left="0"/>
        <w:rPr>
          <w:sz w:val="24"/>
          <w:szCs w:val="24"/>
        </w:rPr>
      </w:pPr>
    </w:p>
    <w:p w14:paraId="64AB383C" w14:textId="77777777" w:rsidR="004B5BAB" w:rsidRPr="005917E4" w:rsidRDefault="004B5BAB" w:rsidP="004B5BAB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5238A81D" w14:textId="18ECD7C1" w:rsidR="004B5BAB" w:rsidRPr="00065870" w:rsidRDefault="004B5BAB" w:rsidP="00065870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1F12E6E9" w14:textId="77777777" w:rsidR="00A07353" w:rsidRDefault="00A07353" w:rsidP="00DB4273">
      <w:pPr>
        <w:spacing w:line="360" w:lineRule="auto"/>
        <w:ind w:left="6663"/>
      </w:pPr>
    </w:p>
    <w:p w14:paraId="0FC9BA32" w14:textId="77777777" w:rsidR="00CA703C" w:rsidRDefault="00CA703C" w:rsidP="00DB4273">
      <w:pPr>
        <w:spacing w:line="360" w:lineRule="auto"/>
        <w:ind w:left="6663"/>
      </w:pPr>
    </w:p>
    <w:p w14:paraId="020EA093" w14:textId="77777777" w:rsidR="00A07353" w:rsidRDefault="00A07353" w:rsidP="00DB4273">
      <w:pPr>
        <w:spacing w:line="360" w:lineRule="auto"/>
        <w:ind w:left="6663"/>
      </w:pPr>
    </w:p>
    <w:p w14:paraId="2A429320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57130B0A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109B655D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48C5563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667CCD00" w14:textId="77777777" w:rsidR="00A07353" w:rsidRDefault="00A07353" w:rsidP="00DB4273">
      <w:pPr>
        <w:spacing w:line="360" w:lineRule="auto"/>
        <w:ind w:left="6663"/>
      </w:pPr>
    </w:p>
    <w:p w14:paraId="7365FB47" w14:textId="77777777" w:rsidR="00C50367" w:rsidRDefault="00C50367" w:rsidP="00DB4273">
      <w:pPr>
        <w:spacing w:line="360" w:lineRule="auto"/>
        <w:ind w:left="6663"/>
      </w:pPr>
    </w:p>
    <w:p w14:paraId="1ED53864" w14:textId="77777777" w:rsidR="00C50367" w:rsidRDefault="00C50367" w:rsidP="00DB4273">
      <w:pPr>
        <w:spacing w:line="360" w:lineRule="auto"/>
        <w:ind w:left="6663"/>
      </w:pPr>
    </w:p>
    <w:p w14:paraId="782BD90C" w14:textId="77777777" w:rsidR="00C50367" w:rsidRDefault="00C50367" w:rsidP="00DB4273">
      <w:pPr>
        <w:spacing w:line="360" w:lineRule="auto"/>
        <w:ind w:left="6663"/>
      </w:pPr>
    </w:p>
    <w:p w14:paraId="4222266C" w14:textId="77777777" w:rsidR="00C50367" w:rsidRDefault="00C50367" w:rsidP="00DB4273">
      <w:pPr>
        <w:spacing w:line="360" w:lineRule="auto"/>
        <w:ind w:left="6663"/>
      </w:pPr>
    </w:p>
    <w:p w14:paraId="40992808" w14:textId="77777777" w:rsidR="00C50367" w:rsidRDefault="00C50367" w:rsidP="00DB4273">
      <w:pPr>
        <w:spacing w:line="360" w:lineRule="auto"/>
        <w:ind w:left="6663"/>
      </w:pPr>
    </w:p>
    <w:p w14:paraId="50460BE1" w14:textId="77777777" w:rsidR="00F708A8" w:rsidRDefault="00F708A8" w:rsidP="005C183D">
      <w:pPr>
        <w:spacing w:line="360" w:lineRule="auto"/>
        <w:ind w:left="4248" w:firstLine="708"/>
        <w:jc w:val="right"/>
      </w:pPr>
    </w:p>
    <w:p w14:paraId="7D930997" w14:textId="2D271B10" w:rsidR="005C183D" w:rsidRDefault="005C183D" w:rsidP="005C183D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 xml:space="preserve">  5 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0CE3F3B3" w14:textId="77777777" w:rsidR="005C183D" w:rsidRDefault="005C183D" w:rsidP="005C183D">
      <w:pPr>
        <w:spacing w:line="360" w:lineRule="auto"/>
        <w:ind w:left="6663"/>
      </w:pPr>
    </w:p>
    <w:p w14:paraId="2008C7A9" w14:textId="77777777" w:rsidR="005C183D" w:rsidRDefault="005C183D" w:rsidP="005C183D">
      <w:pPr>
        <w:spacing w:line="360" w:lineRule="auto"/>
        <w:ind w:left="6663"/>
      </w:pPr>
    </w:p>
    <w:p w14:paraId="0BE069A0" w14:textId="77777777" w:rsidR="005C183D" w:rsidRPr="005917E4" w:rsidRDefault="005C183D" w:rsidP="005C183D">
      <w:pPr>
        <w:spacing w:line="360" w:lineRule="auto"/>
        <w:ind w:left="6663"/>
      </w:pPr>
    </w:p>
    <w:p w14:paraId="3B40E0B0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42F8974E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55D15D3B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BF28EBA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035A5DCD" w14:textId="77777777" w:rsidR="005C183D" w:rsidRDefault="005C183D" w:rsidP="005C183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3CCD27FC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</w:p>
    <w:p w14:paraId="2583D653" w14:textId="77777777" w:rsidR="005C183D" w:rsidRDefault="005C183D" w:rsidP="005C183D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4DC1F795" w14:textId="77777777" w:rsidR="005C183D" w:rsidRDefault="005C183D" w:rsidP="005C183D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2543E945" w14:textId="77777777" w:rsidR="005C183D" w:rsidRDefault="005C183D" w:rsidP="005C183D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3958C340" w14:textId="77777777" w:rsidR="005C183D" w:rsidRPr="005917E4" w:rsidRDefault="005C183D" w:rsidP="005C183D">
      <w:pPr>
        <w:spacing w:line="360" w:lineRule="auto"/>
        <w:ind w:right="60"/>
        <w:jc w:val="center"/>
        <w:rPr>
          <w:b/>
          <w:bCs/>
          <w:sz w:val="24"/>
          <w:szCs w:val="24"/>
          <w:vertAlign w:val="superscript"/>
        </w:rPr>
      </w:pPr>
      <w:r w:rsidRPr="005917E4">
        <w:rPr>
          <w:b/>
          <w:bCs/>
          <w:sz w:val="24"/>
          <w:szCs w:val="24"/>
        </w:rPr>
        <w:t xml:space="preserve">OŚWIADCZENIE </w:t>
      </w:r>
      <w:r>
        <w:rPr>
          <w:b/>
          <w:bCs/>
          <w:sz w:val="24"/>
          <w:szCs w:val="24"/>
        </w:rPr>
        <w:t>Nr 5</w:t>
      </w:r>
    </w:p>
    <w:p w14:paraId="1D473728" w14:textId="77777777" w:rsidR="005C183D" w:rsidRPr="005917E4" w:rsidRDefault="005C183D" w:rsidP="005C183D">
      <w:pPr>
        <w:spacing w:line="360" w:lineRule="auto"/>
        <w:rPr>
          <w:sz w:val="24"/>
          <w:szCs w:val="24"/>
        </w:rPr>
      </w:pPr>
    </w:p>
    <w:p w14:paraId="501BC941" w14:textId="0ADC2545" w:rsidR="005C183D" w:rsidRPr="00571B50" w:rsidRDefault="005C183D" w:rsidP="005C183D">
      <w:pPr>
        <w:tabs>
          <w:tab w:val="left" w:pos="720"/>
        </w:tabs>
        <w:spacing w:line="360" w:lineRule="auto"/>
        <w:ind w:right="60"/>
        <w:rPr>
          <w:sz w:val="24"/>
          <w:szCs w:val="24"/>
        </w:rPr>
      </w:pPr>
      <w:r w:rsidRPr="00571B50">
        <w:rPr>
          <w:color w:val="000000"/>
          <w:sz w:val="24"/>
          <w:szCs w:val="24"/>
        </w:rPr>
        <w:tab/>
        <w:t>Oświadczam, że</w:t>
      </w:r>
      <w:r>
        <w:rPr>
          <w:sz w:val="24"/>
          <w:szCs w:val="24"/>
        </w:rPr>
        <w:t xml:space="preserve"> </w:t>
      </w:r>
      <w:r w:rsidRPr="007C3729">
        <w:rPr>
          <w:sz w:val="24"/>
          <w:szCs w:val="24"/>
        </w:rPr>
        <w:t>w gospodarstwie domowym jest co najmniej jedno dziecko</w:t>
      </w:r>
      <w:r>
        <w:rPr>
          <w:sz w:val="24"/>
          <w:szCs w:val="24"/>
        </w:rPr>
        <w:t>.</w:t>
      </w:r>
    </w:p>
    <w:p w14:paraId="5504A6A4" w14:textId="77777777" w:rsidR="005C183D" w:rsidRDefault="005C183D" w:rsidP="005C183D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3DA58571" w14:textId="77777777" w:rsidR="005C183D" w:rsidRPr="004B5BAB" w:rsidRDefault="005C183D" w:rsidP="00A07353">
      <w:pPr>
        <w:spacing w:after="59" w:line="256" w:lineRule="auto"/>
        <w:ind w:left="0"/>
        <w:rPr>
          <w:sz w:val="24"/>
          <w:szCs w:val="24"/>
        </w:rPr>
      </w:pPr>
    </w:p>
    <w:p w14:paraId="11FD1F96" w14:textId="77777777" w:rsidR="005C183D" w:rsidRDefault="005C183D" w:rsidP="005C183D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36B187AC" w14:textId="77777777" w:rsidR="005C183D" w:rsidRPr="005917E4" w:rsidRDefault="005C183D" w:rsidP="005C183D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53AEA494" w14:textId="77777777" w:rsidR="005C183D" w:rsidRPr="005917E4" w:rsidRDefault="005C183D" w:rsidP="005C183D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033BB1F" w14:textId="4EA195DE" w:rsidR="005C183D" w:rsidRDefault="005C183D" w:rsidP="00C50367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42D5EDB7" w14:textId="77777777" w:rsidR="00A07353" w:rsidRDefault="00A07353" w:rsidP="005C183D">
      <w:pPr>
        <w:spacing w:line="360" w:lineRule="auto"/>
        <w:rPr>
          <w:sz w:val="24"/>
          <w:szCs w:val="24"/>
        </w:rPr>
      </w:pPr>
    </w:p>
    <w:p w14:paraId="4E78711A" w14:textId="77777777" w:rsidR="00CA703C" w:rsidRDefault="00CA703C" w:rsidP="00F708A8">
      <w:pPr>
        <w:spacing w:line="360" w:lineRule="auto"/>
        <w:ind w:left="0"/>
        <w:rPr>
          <w:sz w:val="24"/>
          <w:szCs w:val="24"/>
        </w:rPr>
      </w:pPr>
    </w:p>
    <w:p w14:paraId="06B47E13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555560D7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4770EBF3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5218ACEE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62820B9B" w14:textId="77777777" w:rsidR="00CA703C" w:rsidRDefault="00CA703C" w:rsidP="005C183D">
      <w:pPr>
        <w:spacing w:line="360" w:lineRule="auto"/>
        <w:rPr>
          <w:sz w:val="24"/>
          <w:szCs w:val="24"/>
        </w:rPr>
      </w:pPr>
    </w:p>
    <w:p w14:paraId="09248E34" w14:textId="77777777" w:rsidR="00C50367" w:rsidRDefault="00C50367" w:rsidP="005C183D">
      <w:pPr>
        <w:spacing w:line="360" w:lineRule="auto"/>
        <w:rPr>
          <w:sz w:val="24"/>
          <w:szCs w:val="24"/>
        </w:rPr>
      </w:pPr>
    </w:p>
    <w:p w14:paraId="17E4362B" w14:textId="77777777" w:rsidR="00C50367" w:rsidRDefault="00C50367" w:rsidP="005C183D">
      <w:pPr>
        <w:spacing w:line="360" w:lineRule="auto"/>
        <w:rPr>
          <w:sz w:val="24"/>
          <w:szCs w:val="24"/>
        </w:rPr>
      </w:pPr>
    </w:p>
    <w:p w14:paraId="53E80137" w14:textId="77777777" w:rsidR="00C50367" w:rsidRDefault="00C50367" w:rsidP="005C183D">
      <w:pPr>
        <w:spacing w:line="360" w:lineRule="auto"/>
        <w:rPr>
          <w:sz w:val="24"/>
          <w:szCs w:val="24"/>
        </w:rPr>
      </w:pPr>
    </w:p>
    <w:p w14:paraId="7C02EF82" w14:textId="77777777" w:rsidR="00C50367" w:rsidRDefault="00C50367" w:rsidP="005C183D">
      <w:pPr>
        <w:spacing w:line="360" w:lineRule="auto"/>
        <w:rPr>
          <w:sz w:val="24"/>
          <w:szCs w:val="24"/>
        </w:rPr>
      </w:pPr>
    </w:p>
    <w:p w14:paraId="28E014BD" w14:textId="77777777" w:rsidR="00A07353" w:rsidRDefault="00A07353" w:rsidP="005C183D">
      <w:pPr>
        <w:spacing w:line="360" w:lineRule="auto"/>
        <w:rPr>
          <w:sz w:val="24"/>
          <w:szCs w:val="24"/>
        </w:rPr>
      </w:pPr>
    </w:p>
    <w:p w14:paraId="5A82E221" w14:textId="12B6265E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3717A6">
        <w:t xml:space="preserve"> 6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77D12D1C" w14:textId="77777777" w:rsidR="0086392D" w:rsidRDefault="0086392D" w:rsidP="00F77CB1">
      <w:pPr>
        <w:spacing w:line="360" w:lineRule="auto"/>
        <w:ind w:left="6663"/>
      </w:pPr>
    </w:p>
    <w:p w14:paraId="65C177E8" w14:textId="77777777" w:rsidR="009D1C6F" w:rsidRDefault="009D1C6F" w:rsidP="00F77CB1">
      <w:pPr>
        <w:spacing w:line="360" w:lineRule="auto"/>
        <w:ind w:left="6663"/>
      </w:pPr>
    </w:p>
    <w:p w14:paraId="14A6917B" w14:textId="77777777" w:rsidR="009D1C6F" w:rsidRPr="005917E4" w:rsidRDefault="009D1C6F" w:rsidP="00F77CB1">
      <w:pPr>
        <w:spacing w:line="360" w:lineRule="auto"/>
        <w:ind w:left="6663"/>
      </w:pPr>
    </w:p>
    <w:p w14:paraId="720EB3BB" w14:textId="77777777" w:rsidR="00F77CB1" w:rsidRPr="005917E4" w:rsidRDefault="00F77CB1" w:rsidP="00F77CB1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3912093E" w14:textId="77777777" w:rsidR="00F77CB1" w:rsidRPr="005917E4" w:rsidRDefault="00F77CB1" w:rsidP="00F77CB1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0DA11456" w14:textId="77777777" w:rsidR="00204CB5" w:rsidRPr="005917E4" w:rsidRDefault="00204CB5" w:rsidP="00204CB5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7795EDD2" w14:textId="77777777" w:rsidR="00204CB5" w:rsidRPr="005917E4" w:rsidRDefault="00204CB5" w:rsidP="00204CB5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4869F4A1" w14:textId="4DD19589" w:rsidR="00F77CB1" w:rsidRDefault="00204CB5" w:rsidP="00204CB5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6DA904C4" w14:textId="77777777" w:rsidR="00204CB5" w:rsidRPr="005917E4" w:rsidRDefault="00204CB5" w:rsidP="00204CB5">
      <w:pPr>
        <w:spacing w:line="360" w:lineRule="auto"/>
        <w:rPr>
          <w:sz w:val="24"/>
          <w:szCs w:val="24"/>
        </w:rPr>
      </w:pPr>
    </w:p>
    <w:p w14:paraId="6A0DF59F" w14:textId="77777777" w:rsidR="00B31B15" w:rsidRDefault="00B31B15" w:rsidP="00F77CB1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4C2B1FDE" w14:textId="77777777" w:rsidR="00B31B15" w:rsidRDefault="00B31B15" w:rsidP="00F77CB1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1A23B24A" w14:textId="77777777" w:rsidR="00B31B15" w:rsidRDefault="00B31B15" w:rsidP="00F77CB1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23DAAE4A" w14:textId="760F0108" w:rsidR="00F77CB1" w:rsidRPr="005917E4" w:rsidRDefault="00F77CB1" w:rsidP="00F77CB1">
      <w:pPr>
        <w:spacing w:line="360" w:lineRule="auto"/>
        <w:ind w:right="60"/>
        <w:jc w:val="center"/>
        <w:rPr>
          <w:b/>
          <w:bCs/>
          <w:sz w:val="24"/>
          <w:szCs w:val="24"/>
          <w:vertAlign w:val="superscript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3717A6">
        <w:rPr>
          <w:b/>
          <w:bCs/>
          <w:sz w:val="24"/>
          <w:szCs w:val="24"/>
        </w:rPr>
        <w:t>6</w:t>
      </w:r>
    </w:p>
    <w:p w14:paraId="175D12A5" w14:textId="77777777" w:rsidR="00F77CB1" w:rsidRPr="005917E4" w:rsidRDefault="00F77CB1" w:rsidP="00F77CB1">
      <w:pPr>
        <w:spacing w:line="360" w:lineRule="auto"/>
        <w:rPr>
          <w:sz w:val="24"/>
          <w:szCs w:val="24"/>
        </w:rPr>
      </w:pPr>
    </w:p>
    <w:p w14:paraId="4933E3D8" w14:textId="63ABC843" w:rsidR="00F77CB1" w:rsidRPr="00571B50" w:rsidRDefault="00C239A8" w:rsidP="00C239A8">
      <w:pPr>
        <w:tabs>
          <w:tab w:val="left" w:pos="720"/>
        </w:tabs>
        <w:spacing w:line="360" w:lineRule="auto"/>
        <w:ind w:right="60"/>
        <w:rPr>
          <w:sz w:val="24"/>
          <w:szCs w:val="24"/>
        </w:rPr>
      </w:pPr>
      <w:r w:rsidRPr="00571B50">
        <w:rPr>
          <w:color w:val="000000"/>
          <w:sz w:val="24"/>
          <w:szCs w:val="24"/>
        </w:rPr>
        <w:tab/>
      </w:r>
      <w:r w:rsidR="00B31B15" w:rsidRPr="00571B50">
        <w:rPr>
          <w:color w:val="000000"/>
          <w:sz w:val="24"/>
          <w:szCs w:val="24"/>
        </w:rPr>
        <w:t xml:space="preserve">Oświadczam, że </w:t>
      </w:r>
      <w:r w:rsidR="00571B50" w:rsidRPr="00571B50">
        <w:rPr>
          <w:sz w:val="24"/>
          <w:szCs w:val="24"/>
        </w:rPr>
        <w:t xml:space="preserve">osoba  wchodząca w skład gospodarstwa domowego zmienia miejsce zamieszkania w celu </w:t>
      </w:r>
      <w:r w:rsidR="003717A6" w:rsidRPr="003717A6">
        <w:rPr>
          <w:sz w:val="24"/>
          <w:szCs w:val="24"/>
        </w:rPr>
        <w:t>podjęcia pracy lub nauki</w:t>
      </w:r>
      <w:r w:rsidR="003717A6">
        <w:rPr>
          <w:sz w:val="24"/>
          <w:szCs w:val="24"/>
        </w:rPr>
        <w:t xml:space="preserve"> </w:t>
      </w:r>
      <w:r w:rsidR="00571B50" w:rsidRPr="00571B50">
        <w:rPr>
          <w:sz w:val="24"/>
          <w:szCs w:val="24"/>
        </w:rPr>
        <w:t>poza miejscem obecnego zamieszkania.</w:t>
      </w:r>
    </w:p>
    <w:p w14:paraId="3A34705D" w14:textId="77777777" w:rsidR="00F77CB1" w:rsidRDefault="00F77CB1" w:rsidP="00F77CB1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1CC151CC" w14:textId="606AB0B5" w:rsidR="00571B50" w:rsidRPr="004B5BAB" w:rsidRDefault="00571B50" w:rsidP="00571B50">
      <w:pPr>
        <w:spacing w:after="59" w:line="256" w:lineRule="auto"/>
        <w:rPr>
          <w:sz w:val="24"/>
          <w:szCs w:val="24"/>
        </w:rPr>
      </w:pPr>
    </w:p>
    <w:p w14:paraId="343AC512" w14:textId="77777777" w:rsidR="00F77CB1" w:rsidRDefault="00F77CB1" w:rsidP="00F77CB1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66B8B659" w14:textId="77777777" w:rsidR="00F77CB1" w:rsidRPr="005917E4" w:rsidRDefault="00F77CB1" w:rsidP="00F77CB1">
      <w:pPr>
        <w:tabs>
          <w:tab w:val="left" w:pos="720"/>
        </w:tabs>
        <w:spacing w:line="360" w:lineRule="auto"/>
        <w:ind w:left="720" w:right="60"/>
        <w:rPr>
          <w:sz w:val="24"/>
          <w:szCs w:val="24"/>
        </w:rPr>
      </w:pPr>
    </w:p>
    <w:p w14:paraId="57386F37" w14:textId="77777777" w:rsidR="00F77CB1" w:rsidRPr="005917E4" w:rsidRDefault="00F77CB1" w:rsidP="00F77CB1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7CD48E6D" w14:textId="17AB5912" w:rsidR="00F708A8" w:rsidRDefault="00F77CB1" w:rsidP="00C50367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0623D3E0" w14:textId="77777777" w:rsidR="00A07353" w:rsidRDefault="00A07353" w:rsidP="00A80FF4">
      <w:pPr>
        <w:spacing w:line="360" w:lineRule="auto"/>
        <w:ind w:left="0"/>
        <w:rPr>
          <w:sz w:val="24"/>
          <w:szCs w:val="24"/>
        </w:rPr>
      </w:pPr>
    </w:p>
    <w:p w14:paraId="0BD6520B" w14:textId="77777777" w:rsidR="00A07353" w:rsidRDefault="00A07353" w:rsidP="00A80FF4">
      <w:pPr>
        <w:spacing w:line="360" w:lineRule="auto"/>
        <w:ind w:left="0"/>
        <w:rPr>
          <w:sz w:val="24"/>
          <w:szCs w:val="24"/>
        </w:rPr>
      </w:pPr>
    </w:p>
    <w:p w14:paraId="76514DCA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282241CF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45436CC1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6AFF7B0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3303F51B" w14:textId="77777777" w:rsidR="00F708A8" w:rsidRDefault="00F708A8" w:rsidP="009D1C6F">
      <w:pPr>
        <w:spacing w:line="360" w:lineRule="auto"/>
        <w:ind w:left="4248" w:firstLine="708"/>
        <w:jc w:val="right"/>
      </w:pPr>
    </w:p>
    <w:p w14:paraId="3720C188" w14:textId="77777777" w:rsidR="00F708A8" w:rsidRDefault="00F708A8" w:rsidP="009D1C6F">
      <w:pPr>
        <w:spacing w:line="360" w:lineRule="auto"/>
        <w:ind w:left="4248" w:firstLine="708"/>
        <w:jc w:val="right"/>
      </w:pPr>
    </w:p>
    <w:p w14:paraId="395FF396" w14:textId="77777777" w:rsidR="00C50367" w:rsidRDefault="00C50367" w:rsidP="009D1C6F">
      <w:pPr>
        <w:spacing w:line="360" w:lineRule="auto"/>
        <w:ind w:left="4248" w:firstLine="708"/>
        <w:jc w:val="right"/>
      </w:pPr>
    </w:p>
    <w:p w14:paraId="65015F1A" w14:textId="77777777" w:rsidR="00C50367" w:rsidRDefault="00C50367" w:rsidP="009D1C6F">
      <w:pPr>
        <w:spacing w:line="360" w:lineRule="auto"/>
        <w:ind w:left="4248" w:firstLine="708"/>
        <w:jc w:val="right"/>
      </w:pPr>
    </w:p>
    <w:p w14:paraId="2055E9D4" w14:textId="77777777" w:rsidR="00C50367" w:rsidRDefault="00C50367" w:rsidP="009D1C6F">
      <w:pPr>
        <w:spacing w:line="360" w:lineRule="auto"/>
        <w:ind w:left="4248" w:firstLine="708"/>
        <w:jc w:val="right"/>
      </w:pPr>
    </w:p>
    <w:p w14:paraId="3FC91752" w14:textId="77777777" w:rsidR="00C50367" w:rsidRDefault="00C50367" w:rsidP="009D1C6F">
      <w:pPr>
        <w:spacing w:line="360" w:lineRule="auto"/>
        <w:ind w:left="4248" w:firstLine="708"/>
        <w:jc w:val="right"/>
      </w:pPr>
    </w:p>
    <w:p w14:paraId="56F7AA68" w14:textId="77777777" w:rsidR="00F708A8" w:rsidRDefault="00F708A8" w:rsidP="009D1C6F">
      <w:pPr>
        <w:spacing w:line="360" w:lineRule="auto"/>
        <w:ind w:left="4248" w:firstLine="708"/>
        <w:jc w:val="right"/>
      </w:pPr>
    </w:p>
    <w:p w14:paraId="13AE4CCC" w14:textId="7EAD3C85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737835">
        <w:t>7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7758A536" w14:textId="77777777" w:rsidR="00DD3CCA" w:rsidRDefault="00DD3CCA" w:rsidP="00DD3CCA">
      <w:pPr>
        <w:spacing w:line="360" w:lineRule="auto"/>
        <w:ind w:left="6663"/>
      </w:pPr>
    </w:p>
    <w:p w14:paraId="3B4B91F5" w14:textId="77777777" w:rsidR="009D1C6F" w:rsidRDefault="009D1C6F" w:rsidP="00DD3CCA">
      <w:pPr>
        <w:spacing w:line="360" w:lineRule="auto"/>
        <w:ind w:left="6663"/>
      </w:pPr>
    </w:p>
    <w:p w14:paraId="609F85BD" w14:textId="77777777" w:rsidR="009D1C6F" w:rsidRPr="005917E4" w:rsidRDefault="009D1C6F" w:rsidP="00DD3CCA">
      <w:pPr>
        <w:spacing w:line="360" w:lineRule="auto"/>
        <w:ind w:left="6663"/>
      </w:pPr>
    </w:p>
    <w:p w14:paraId="1EC6FF4E" w14:textId="77777777" w:rsidR="00DD3CCA" w:rsidRPr="005917E4" w:rsidRDefault="00DD3CCA" w:rsidP="00DD3CCA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533D2262" w14:textId="77777777" w:rsidR="00DD3CCA" w:rsidRPr="005917E4" w:rsidRDefault="00DD3CCA" w:rsidP="00DD3CCA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6B5CFBA4" w14:textId="77777777" w:rsidR="00DD3CCA" w:rsidRPr="005917E4" w:rsidRDefault="00DD3CCA" w:rsidP="00DD3CCA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692EADF3" w14:textId="77777777" w:rsidR="00DD3CCA" w:rsidRPr="005917E4" w:rsidRDefault="00DD3CCA" w:rsidP="00DD3CCA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3ED4285B" w14:textId="77777777" w:rsidR="00DD3CCA" w:rsidRDefault="00DD3CCA" w:rsidP="00DD3CCA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291D74C2" w14:textId="77777777" w:rsidR="00DD3CCA" w:rsidRPr="00DD3CCA" w:rsidRDefault="00DD3CCA" w:rsidP="00DD3CCA">
      <w:pPr>
        <w:spacing w:after="0" w:line="256" w:lineRule="auto"/>
        <w:ind w:left="0" w:right="0"/>
        <w:jc w:val="left"/>
        <w:rPr>
          <w:sz w:val="24"/>
          <w:szCs w:val="24"/>
        </w:rPr>
      </w:pPr>
      <w:r w:rsidRPr="00DD3CCA">
        <w:rPr>
          <w:sz w:val="20"/>
          <w:szCs w:val="20"/>
        </w:rPr>
        <w:t xml:space="preserve"> </w:t>
      </w:r>
    </w:p>
    <w:p w14:paraId="6A150E37" w14:textId="77777777" w:rsidR="00DD3CCA" w:rsidRPr="00DD3CCA" w:rsidRDefault="00DD3CCA" w:rsidP="00DD3CCA">
      <w:pPr>
        <w:spacing w:after="37" w:line="216" w:lineRule="auto"/>
        <w:ind w:left="0" w:right="9588"/>
        <w:jc w:val="left"/>
        <w:rPr>
          <w:sz w:val="24"/>
          <w:szCs w:val="24"/>
        </w:rPr>
      </w:pPr>
      <w:r w:rsidRPr="00DD3CCA">
        <w:rPr>
          <w:sz w:val="24"/>
          <w:szCs w:val="24"/>
        </w:rPr>
        <w:t xml:space="preserve">  </w:t>
      </w:r>
    </w:p>
    <w:p w14:paraId="44CF48B8" w14:textId="77777777" w:rsidR="00DD3CCA" w:rsidRPr="00DD3CCA" w:rsidRDefault="00DD3CCA" w:rsidP="00DD3CCA">
      <w:pPr>
        <w:spacing w:after="27" w:line="256" w:lineRule="auto"/>
        <w:ind w:left="0" w:right="0"/>
        <w:jc w:val="left"/>
        <w:rPr>
          <w:sz w:val="24"/>
          <w:szCs w:val="24"/>
        </w:rPr>
      </w:pPr>
      <w:r w:rsidRPr="00DD3CCA">
        <w:rPr>
          <w:sz w:val="24"/>
          <w:szCs w:val="24"/>
        </w:rPr>
        <w:t xml:space="preserve"> </w:t>
      </w:r>
    </w:p>
    <w:p w14:paraId="5F259488" w14:textId="7FF8FEE0" w:rsidR="00DD3CCA" w:rsidRPr="00DD3CCA" w:rsidRDefault="00DD3CCA" w:rsidP="00DD3CCA">
      <w:pPr>
        <w:keepNext/>
        <w:keepLines/>
        <w:spacing w:after="0" w:line="256" w:lineRule="auto"/>
        <w:ind w:left="89" w:right="94" w:firstLine="4"/>
        <w:jc w:val="center"/>
        <w:rPr>
          <w:b/>
          <w:sz w:val="24"/>
          <w:szCs w:val="24"/>
        </w:rPr>
      </w:pPr>
      <w:r w:rsidRPr="00DD3CCA">
        <w:rPr>
          <w:b/>
          <w:sz w:val="24"/>
          <w:szCs w:val="24"/>
        </w:rPr>
        <w:t>OŚWIADCZENIE</w:t>
      </w:r>
      <w:r w:rsidR="00247FCE">
        <w:rPr>
          <w:b/>
          <w:sz w:val="24"/>
          <w:szCs w:val="24"/>
        </w:rPr>
        <w:t xml:space="preserve"> Nr </w:t>
      </w:r>
      <w:r w:rsidR="00737835">
        <w:rPr>
          <w:b/>
          <w:sz w:val="24"/>
          <w:szCs w:val="24"/>
        </w:rPr>
        <w:t>7</w:t>
      </w:r>
    </w:p>
    <w:p w14:paraId="3FC00F81" w14:textId="77777777" w:rsidR="00DD3CCA" w:rsidRPr="00DD3CCA" w:rsidRDefault="00DD3CCA" w:rsidP="00DD3CCA">
      <w:pPr>
        <w:spacing w:line="216" w:lineRule="auto"/>
        <w:ind w:left="0" w:right="9588"/>
        <w:jc w:val="left"/>
        <w:rPr>
          <w:sz w:val="24"/>
          <w:szCs w:val="24"/>
        </w:rPr>
      </w:pPr>
      <w:r w:rsidRPr="00DD3CCA">
        <w:rPr>
          <w:sz w:val="24"/>
          <w:szCs w:val="24"/>
        </w:rPr>
        <w:t xml:space="preserve">  </w:t>
      </w:r>
    </w:p>
    <w:p w14:paraId="461FA97F" w14:textId="77777777" w:rsidR="00DD3CCA" w:rsidRPr="00DD3CCA" w:rsidRDefault="00DD3CCA" w:rsidP="00DD3CCA">
      <w:pPr>
        <w:spacing w:after="14" w:line="256" w:lineRule="auto"/>
        <w:ind w:left="0" w:right="0"/>
        <w:jc w:val="left"/>
        <w:rPr>
          <w:sz w:val="24"/>
          <w:szCs w:val="24"/>
        </w:rPr>
      </w:pPr>
      <w:r w:rsidRPr="00DD3CCA">
        <w:rPr>
          <w:sz w:val="24"/>
          <w:szCs w:val="24"/>
        </w:rPr>
        <w:t xml:space="preserve"> </w:t>
      </w:r>
    </w:p>
    <w:p w14:paraId="797C9933" w14:textId="5A89A5BF" w:rsidR="00DD3CCA" w:rsidRDefault="00DD3CCA" w:rsidP="000C4830">
      <w:pPr>
        <w:spacing w:after="132" w:line="360" w:lineRule="auto"/>
        <w:ind w:left="89" w:right="5" w:firstLine="698"/>
        <w:rPr>
          <w:sz w:val="24"/>
          <w:szCs w:val="24"/>
        </w:rPr>
      </w:pPr>
      <w:r w:rsidRPr="00DD3CCA">
        <w:rPr>
          <w:sz w:val="24"/>
          <w:szCs w:val="24"/>
        </w:rPr>
        <w:t xml:space="preserve">Oświadczam, że </w:t>
      </w:r>
      <w:r w:rsidR="00737835" w:rsidRPr="007C3729">
        <w:rPr>
          <w:sz w:val="24"/>
          <w:szCs w:val="24"/>
        </w:rPr>
        <w:t>osoba wchodząca w skład gospodarstwa domowego, jest najemcą lokalu wchodzącego w skład mieszkaniowego zasobu gminy, który zobowiązuje się do rozwiązania umowy najmu i opróżnienia tego lokalu w terminie miesiąca od dnia zawarcia umowy najmu mieszkania przez najemcę.</w:t>
      </w:r>
    </w:p>
    <w:p w14:paraId="5A624261" w14:textId="77777777" w:rsidR="00EA1BF3" w:rsidRDefault="00EA1BF3" w:rsidP="00C50367">
      <w:pPr>
        <w:spacing w:line="360" w:lineRule="auto"/>
        <w:rPr>
          <w:b/>
          <w:bCs/>
          <w:sz w:val="24"/>
          <w:szCs w:val="24"/>
        </w:rPr>
      </w:pPr>
    </w:p>
    <w:p w14:paraId="06997BBA" w14:textId="77777777" w:rsidR="00EA1BF3" w:rsidRPr="005917E4" w:rsidRDefault="00EA1BF3" w:rsidP="00EA1BF3">
      <w:pPr>
        <w:spacing w:line="360" w:lineRule="auto"/>
        <w:jc w:val="center"/>
        <w:rPr>
          <w:b/>
          <w:bCs/>
          <w:sz w:val="24"/>
          <w:szCs w:val="24"/>
        </w:rPr>
      </w:pPr>
    </w:p>
    <w:p w14:paraId="492C450B" w14:textId="77777777" w:rsidR="00EA1BF3" w:rsidRPr="005917E4" w:rsidRDefault="00EA1BF3" w:rsidP="00EA1BF3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26192DC" w14:textId="77777777" w:rsidR="00EA1BF3" w:rsidRPr="005917E4" w:rsidRDefault="00EA1BF3" w:rsidP="00EA1BF3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193B1261" w14:textId="77777777" w:rsidR="00DD3CCA" w:rsidRPr="00DD3CCA" w:rsidRDefault="00DD3CCA" w:rsidP="00DD3CCA">
      <w:pPr>
        <w:spacing w:after="0" w:line="256" w:lineRule="auto"/>
        <w:ind w:left="142" w:right="0"/>
        <w:jc w:val="left"/>
        <w:rPr>
          <w:color w:val="EE0000"/>
        </w:rPr>
      </w:pPr>
      <w:r w:rsidRPr="00DD3CCA">
        <w:rPr>
          <w:color w:val="EE0000"/>
          <w:sz w:val="16"/>
          <w:szCs w:val="16"/>
        </w:rPr>
        <w:t xml:space="preserve"> </w:t>
      </w:r>
    </w:p>
    <w:p w14:paraId="1B226790" w14:textId="77777777" w:rsidR="00C50367" w:rsidRDefault="00C50367" w:rsidP="00F77CB1">
      <w:pPr>
        <w:spacing w:line="360" w:lineRule="auto"/>
        <w:ind w:left="6663"/>
      </w:pPr>
    </w:p>
    <w:p w14:paraId="35BC1BB9" w14:textId="77777777" w:rsidR="00EA1BF3" w:rsidRDefault="00EA1BF3" w:rsidP="00F77CB1">
      <w:pPr>
        <w:spacing w:line="360" w:lineRule="auto"/>
        <w:ind w:left="6663"/>
      </w:pPr>
    </w:p>
    <w:p w14:paraId="6002D9D0" w14:textId="77777777" w:rsidR="00A07353" w:rsidRDefault="00A07353" w:rsidP="00F77CB1">
      <w:pPr>
        <w:spacing w:line="360" w:lineRule="auto"/>
        <w:ind w:left="6663"/>
      </w:pPr>
    </w:p>
    <w:p w14:paraId="79896C80" w14:textId="77777777" w:rsidR="00A07353" w:rsidRDefault="00A07353" w:rsidP="00F77CB1">
      <w:pPr>
        <w:spacing w:line="360" w:lineRule="auto"/>
        <w:ind w:left="6663"/>
      </w:pPr>
    </w:p>
    <w:p w14:paraId="5E9CA44E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3A583A29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65BC15C0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7B9B654D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67CA503E" w14:textId="77777777" w:rsidR="00CA703C" w:rsidRDefault="00CA703C" w:rsidP="00F77CB1">
      <w:pPr>
        <w:spacing w:line="360" w:lineRule="auto"/>
        <w:ind w:left="6663"/>
      </w:pPr>
    </w:p>
    <w:p w14:paraId="3A454CDF" w14:textId="77777777" w:rsidR="00DD3CCA" w:rsidRDefault="00DD3CCA" w:rsidP="00CA703C">
      <w:pPr>
        <w:spacing w:line="360" w:lineRule="auto"/>
        <w:ind w:left="0"/>
      </w:pPr>
    </w:p>
    <w:p w14:paraId="333BD16D" w14:textId="77777777" w:rsidR="00F708A8" w:rsidRDefault="00F708A8" w:rsidP="00CA703C">
      <w:pPr>
        <w:spacing w:line="360" w:lineRule="auto"/>
        <w:ind w:left="0"/>
      </w:pPr>
    </w:p>
    <w:p w14:paraId="1DAC193A" w14:textId="77777777" w:rsidR="00C50367" w:rsidRDefault="00C50367" w:rsidP="00CA703C">
      <w:pPr>
        <w:spacing w:line="360" w:lineRule="auto"/>
        <w:ind w:left="0"/>
      </w:pPr>
    </w:p>
    <w:p w14:paraId="1FC40800" w14:textId="77777777" w:rsidR="00C50367" w:rsidRDefault="00C50367" w:rsidP="00CA703C">
      <w:pPr>
        <w:spacing w:line="360" w:lineRule="auto"/>
        <w:ind w:left="0"/>
      </w:pPr>
    </w:p>
    <w:p w14:paraId="1889194F" w14:textId="77777777" w:rsidR="00F708A8" w:rsidRDefault="00F708A8" w:rsidP="00CA703C">
      <w:pPr>
        <w:spacing w:line="360" w:lineRule="auto"/>
        <w:ind w:left="0"/>
      </w:pPr>
    </w:p>
    <w:p w14:paraId="743DDF24" w14:textId="63891117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374157">
        <w:t>8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24931DE7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7D226DF9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7F2A8B20" w14:textId="77777777" w:rsidR="00571B50" w:rsidRPr="005917E4" w:rsidRDefault="00571B50" w:rsidP="00571B50">
      <w:pPr>
        <w:spacing w:line="360" w:lineRule="auto"/>
        <w:ind w:left="6663"/>
      </w:pPr>
    </w:p>
    <w:p w14:paraId="1E2835DA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07A69CFA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1DE0DFD0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6F702DB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D3572A9" w14:textId="77777777" w:rsidR="00571B50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667C94D5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5466AE9B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</w:p>
    <w:p w14:paraId="02455A7C" w14:textId="66363982" w:rsidR="00571B50" w:rsidRPr="00CD23DE" w:rsidRDefault="00571B50" w:rsidP="00571B50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374157">
        <w:rPr>
          <w:b/>
          <w:bCs/>
          <w:sz w:val="24"/>
          <w:szCs w:val="24"/>
        </w:rPr>
        <w:t>8</w:t>
      </w:r>
    </w:p>
    <w:p w14:paraId="39AD0949" w14:textId="77777777" w:rsidR="00571B50" w:rsidRPr="00CD23DE" w:rsidRDefault="00571B50" w:rsidP="00571B50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3E49FEE1" w14:textId="77777777" w:rsidR="00571B50" w:rsidRPr="00CD23DE" w:rsidRDefault="00571B50" w:rsidP="00571B50">
      <w:pPr>
        <w:spacing w:after="18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72BF63E9" w14:textId="5CCAD4CA" w:rsidR="00571B50" w:rsidRPr="00A07353" w:rsidRDefault="00571B50" w:rsidP="007231FA">
      <w:pPr>
        <w:spacing w:line="384" w:lineRule="auto"/>
        <w:ind w:left="-5" w:right="3" w:firstLine="713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CD23DE">
        <w:rPr>
          <w:sz w:val="24"/>
          <w:szCs w:val="24"/>
        </w:rPr>
        <w:t xml:space="preserve">Oświadczam, że </w:t>
      </w:r>
      <w:r w:rsidR="00374157">
        <w:rPr>
          <w:sz w:val="24"/>
          <w:szCs w:val="24"/>
        </w:rPr>
        <w:t>o</w:t>
      </w:r>
      <w:r w:rsidR="00374157" w:rsidRPr="00EC1E0C">
        <w:rPr>
          <w:sz w:val="24"/>
          <w:szCs w:val="24"/>
        </w:rPr>
        <w:t>soba do 16. roku życia wchodząca w skład gospodarstwa domowego legitymuje się orzeczeniem o niepełnosprawności określonym w ustawie z dnia 27 sierpnia 1997 r. o rehabilitacji zawodowej i społecznej oraz zatrudnianiu osób niepełnosprawnych (</w:t>
      </w:r>
      <w:r w:rsidR="00374157" w:rsidRPr="002E515D">
        <w:rPr>
          <w:sz w:val="24"/>
          <w:szCs w:val="24"/>
        </w:rPr>
        <w:t>Dz. U. z 2026 r. poz. 884</w:t>
      </w:r>
      <w:r w:rsidR="00374157" w:rsidRPr="00EC1E0C">
        <w:rPr>
          <w:sz w:val="24"/>
          <w:szCs w:val="24"/>
        </w:rPr>
        <w:t>).</w:t>
      </w:r>
      <w:r w:rsidR="00374157">
        <w:rPr>
          <w:sz w:val="24"/>
          <w:szCs w:val="24"/>
        </w:rPr>
        <w:t xml:space="preserve">   </w:t>
      </w:r>
    </w:p>
    <w:p w14:paraId="2D2AA865" w14:textId="77777777" w:rsidR="00571B50" w:rsidRDefault="00571B50" w:rsidP="00571B50">
      <w:pPr>
        <w:spacing w:line="360" w:lineRule="auto"/>
        <w:jc w:val="center"/>
        <w:rPr>
          <w:b/>
          <w:bCs/>
          <w:sz w:val="24"/>
          <w:szCs w:val="24"/>
        </w:rPr>
      </w:pPr>
    </w:p>
    <w:p w14:paraId="588AFCBD" w14:textId="77777777" w:rsidR="00571B50" w:rsidRPr="005917E4" w:rsidRDefault="00571B50" w:rsidP="00571B50">
      <w:pPr>
        <w:spacing w:line="360" w:lineRule="auto"/>
        <w:jc w:val="center"/>
        <w:rPr>
          <w:b/>
          <w:bCs/>
          <w:sz w:val="24"/>
          <w:szCs w:val="24"/>
        </w:rPr>
      </w:pPr>
    </w:p>
    <w:p w14:paraId="670EB487" w14:textId="77777777" w:rsidR="00571B50" w:rsidRPr="005917E4" w:rsidRDefault="00571B50" w:rsidP="00571B50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A307F07" w14:textId="77777777" w:rsidR="00571B50" w:rsidRDefault="00571B50" w:rsidP="00571B50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0D2B9D60" w14:textId="77777777" w:rsidR="00571B50" w:rsidRDefault="00571B50" w:rsidP="00F77CB1">
      <w:pPr>
        <w:spacing w:line="360" w:lineRule="auto"/>
        <w:ind w:left="6663"/>
      </w:pPr>
    </w:p>
    <w:p w14:paraId="21683D23" w14:textId="77777777" w:rsidR="00571B50" w:rsidRDefault="00571B50" w:rsidP="00F77CB1">
      <w:pPr>
        <w:spacing w:line="360" w:lineRule="auto"/>
        <w:ind w:left="6663"/>
      </w:pPr>
    </w:p>
    <w:p w14:paraId="4BB92828" w14:textId="77777777" w:rsidR="00CA703C" w:rsidRDefault="00CA703C" w:rsidP="00A07353">
      <w:pPr>
        <w:spacing w:line="360" w:lineRule="auto"/>
        <w:ind w:left="0"/>
      </w:pPr>
    </w:p>
    <w:p w14:paraId="3C536987" w14:textId="77777777" w:rsidR="00CA703C" w:rsidRDefault="00CA703C" w:rsidP="00A07353">
      <w:pPr>
        <w:spacing w:line="360" w:lineRule="auto"/>
        <w:ind w:left="0"/>
      </w:pPr>
    </w:p>
    <w:p w14:paraId="138A3329" w14:textId="77777777" w:rsidR="00F708A8" w:rsidRPr="00F708A8" w:rsidRDefault="00F708A8" w:rsidP="00F708A8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37D96CDC" w14:textId="77777777" w:rsidR="00F708A8" w:rsidRPr="005917E4" w:rsidRDefault="00F708A8" w:rsidP="00F708A8">
      <w:pPr>
        <w:spacing w:line="360" w:lineRule="auto"/>
        <w:ind w:left="0"/>
        <w:rPr>
          <w:sz w:val="24"/>
          <w:szCs w:val="24"/>
        </w:rPr>
      </w:pPr>
    </w:p>
    <w:p w14:paraId="2B31F9E8" w14:textId="77777777" w:rsidR="00F708A8" w:rsidRPr="005917E4" w:rsidRDefault="00F708A8" w:rsidP="00F708A8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74D05C9" w14:textId="77777777" w:rsidR="00F708A8" w:rsidRPr="00F708A8" w:rsidRDefault="00F708A8" w:rsidP="00F708A8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749F97CA" w14:textId="77777777" w:rsidR="00A07353" w:rsidRDefault="00A07353" w:rsidP="00F77CB1">
      <w:pPr>
        <w:spacing w:line="360" w:lineRule="auto"/>
        <w:ind w:left="6663"/>
      </w:pPr>
    </w:p>
    <w:p w14:paraId="76315131" w14:textId="77777777" w:rsidR="00C50367" w:rsidRDefault="00C50367" w:rsidP="00F77CB1">
      <w:pPr>
        <w:spacing w:line="360" w:lineRule="auto"/>
        <w:ind w:left="6663"/>
      </w:pPr>
    </w:p>
    <w:p w14:paraId="1C4E3A5F" w14:textId="77777777" w:rsidR="00C50367" w:rsidRDefault="00C50367" w:rsidP="00F77CB1">
      <w:pPr>
        <w:spacing w:line="360" w:lineRule="auto"/>
        <w:ind w:left="6663"/>
      </w:pPr>
    </w:p>
    <w:p w14:paraId="3342FDA0" w14:textId="77777777" w:rsidR="00C50367" w:rsidRDefault="00C50367" w:rsidP="00F77CB1">
      <w:pPr>
        <w:spacing w:line="360" w:lineRule="auto"/>
        <w:ind w:left="6663"/>
      </w:pPr>
    </w:p>
    <w:p w14:paraId="674BC405" w14:textId="77777777" w:rsidR="00C50367" w:rsidRDefault="00C50367" w:rsidP="00F77CB1">
      <w:pPr>
        <w:spacing w:line="360" w:lineRule="auto"/>
        <w:ind w:left="6663"/>
      </w:pPr>
    </w:p>
    <w:p w14:paraId="3A7ED1E2" w14:textId="77777777" w:rsidR="00C50367" w:rsidRDefault="00C50367" w:rsidP="00F77CB1">
      <w:pPr>
        <w:spacing w:line="360" w:lineRule="auto"/>
        <w:ind w:left="6663"/>
      </w:pPr>
    </w:p>
    <w:p w14:paraId="68159901" w14:textId="77777777" w:rsidR="00C50367" w:rsidRDefault="00C50367" w:rsidP="00F77CB1">
      <w:pPr>
        <w:spacing w:line="360" w:lineRule="auto"/>
        <w:ind w:left="6663"/>
      </w:pPr>
    </w:p>
    <w:p w14:paraId="1844EAE9" w14:textId="12F2DC5C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374157">
        <w:t>9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3CB73EDD" w14:textId="77777777" w:rsidR="00571B50" w:rsidRDefault="00571B50" w:rsidP="00571B50">
      <w:pPr>
        <w:spacing w:line="360" w:lineRule="auto"/>
        <w:ind w:left="6663"/>
      </w:pPr>
    </w:p>
    <w:p w14:paraId="7541F8B3" w14:textId="77777777" w:rsidR="009D1C6F" w:rsidRDefault="009D1C6F" w:rsidP="00571B50">
      <w:pPr>
        <w:spacing w:line="360" w:lineRule="auto"/>
        <w:ind w:left="6663"/>
      </w:pPr>
    </w:p>
    <w:p w14:paraId="2F6400F1" w14:textId="77777777" w:rsidR="009D1C6F" w:rsidRPr="005917E4" w:rsidRDefault="009D1C6F" w:rsidP="00571B50">
      <w:pPr>
        <w:spacing w:line="360" w:lineRule="auto"/>
        <w:ind w:left="6663"/>
      </w:pPr>
    </w:p>
    <w:p w14:paraId="5CF37EDF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04572202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1DC056E8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76D2D440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11259084" w14:textId="77777777" w:rsidR="00571B50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6925D5C4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6B86BAC9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</w:p>
    <w:p w14:paraId="2AB89127" w14:textId="7AAFF32E" w:rsidR="00571B50" w:rsidRPr="00CD23DE" w:rsidRDefault="00571B50" w:rsidP="00571B50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C20776">
        <w:rPr>
          <w:b/>
          <w:bCs/>
          <w:sz w:val="24"/>
          <w:szCs w:val="24"/>
        </w:rPr>
        <w:t>9</w:t>
      </w:r>
    </w:p>
    <w:p w14:paraId="05A560CF" w14:textId="77777777" w:rsidR="00571B50" w:rsidRPr="00CD23DE" w:rsidRDefault="00571B50" w:rsidP="00571B50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347F9E4C" w14:textId="77777777" w:rsidR="00571B50" w:rsidRPr="00CD23DE" w:rsidRDefault="00571B50" w:rsidP="00571B50">
      <w:pPr>
        <w:spacing w:after="18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1EE88CD3" w14:textId="6E991DF8" w:rsidR="00571B50" w:rsidRDefault="00571B50" w:rsidP="007231FA">
      <w:pPr>
        <w:spacing w:line="384" w:lineRule="auto"/>
        <w:ind w:left="-5" w:right="3" w:firstLine="713"/>
        <w:rPr>
          <w:sz w:val="24"/>
          <w:szCs w:val="24"/>
        </w:rPr>
      </w:pPr>
      <w:r w:rsidRPr="00CD23DE">
        <w:rPr>
          <w:sz w:val="24"/>
          <w:szCs w:val="24"/>
        </w:rPr>
        <w:t xml:space="preserve">Oświadczam, że </w:t>
      </w:r>
      <w:r w:rsidR="00374157">
        <w:rPr>
          <w:sz w:val="24"/>
          <w:szCs w:val="24"/>
        </w:rPr>
        <w:t>o</w:t>
      </w:r>
      <w:r w:rsidR="00374157" w:rsidRPr="00EC1E0C">
        <w:rPr>
          <w:sz w:val="24"/>
          <w:szCs w:val="24"/>
        </w:rPr>
        <w:t>soba powyżej 16. roku życia wchodząca w skład gospodarstwa domowego legitymuje się orzeczeniem o znacznym lub umiarkowanym stopniu niepełnosprawności określonym w ustawie z dnia 27 sierpnia 1997 r. o rehabilitacji zawodowej i społecznej oraz zatrudnianiu osób niepełnosprawnych (</w:t>
      </w:r>
      <w:r w:rsidR="00374157" w:rsidRPr="008973E3">
        <w:rPr>
          <w:sz w:val="24"/>
          <w:szCs w:val="24"/>
        </w:rPr>
        <w:t>Dz. U. z 2026 r. poz. 884</w:t>
      </w:r>
      <w:r w:rsidR="00374157" w:rsidRPr="00EC1E0C">
        <w:rPr>
          <w:sz w:val="24"/>
          <w:szCs w:val="24"/>
        </w:rPr>
        <w:t xml:space="preserve">). </w:t>
      </w:r>
      <w:r w:rsidR="00374157">
        <w:rPr>
          <w:sz w:val="24"/>
          <w:szCs w:val="24"/>
        </w:rPr>
        <w:t xml:space="preserve">                                                      </w:t>
      </w:r>
    </w:p>
    <w:p w14:paraId="4C10B478" w14:textId="77777777" w:rsidR="00571B50" w:rsidRDefault="00571B50" w:rsidP="00571B50">
      <w:pPr>
        <w:spacing w:line="360" w:lineRule="auto"/>
        <w:jc w:val="center"/>
        <w:rPr>
          <w:b/>
          <w:bCs/>
          <w:sz w:val="24"/>
          <w:szCs w:val="24"/>
        </w:rPr>
      </w:pPr>
    </w:p>
    <w:p w14:paraId="37E82F8B" w14:textId="77777777" w:rsidR="00571B50" w:rsidRPr="005917E4" w:rsidRDefault="00571B50" w:rsidP="00571B50">
      <w:pPr>
        <w:spacing w:line="360" w:lineRule="auto"/>
        <w:jc w:val="center"/>
        <w:rPr>
          <w:b/>
          <w:bCs/>
          <w:sz w:val="24"/>
          <w:szCs w:val="24"/>
        </w:rPr>
      </w:pPr>
    </w:p>
    <w:p w14:paraId="6174BA11" w14:textId="77777777" w:rsidR="00571B50" w:rsidRPr="005917E4" w:rsidRDefault="00571B50" w:rsidP="00571B50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5612FE75" w14:textId="77777777" w:rsidR="00571B50" w:rsidRDefault="00571B50" w:rsidP="00571B50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31B8B801" w14:textId="77777777" w:rsidR="00571B50" w:rsidRDefault="00571B50" w:rsidP="00571B50">
      <w:pPr>
        <w:spacing w:line="360" w:lineRule="auto"/>
        <w:ind w:left="6663"/>
      </w:pPr>
    </w:p>
    <w:p w14:paraId="1677CE9D" w14:textId="77777777" w:rsidR="00571B50" w:rsidRDefault="00571B50" w:rsidP="00571B50">
      <w:pPr>
        <w:spacing w:line="360" w:lineRule="auto"/>
        <w:ind w:left="6663"/>
      </w:pPr>
    </w:p>
    <w:p w14:paraId="5851A75F" w14:textId="77777777" w:rsidR="00A07353" w:rsidRDefault="00A07353" w:rsidP="00A07353">
      <w:pPr>
        <w:spacing w:line="360" w:lineRule="auto"/>
        <w:ind w:left="0"/>
      </w:pPr>
    </w:p>
    <w:p w14:paraId="3229708B" w14:textId="77777777" w:rsidR="00A07353" w:rsidRDefault="00A07353" w:rsidP="00C50367">
      <w:pPr>
        <w:spacing w:line="360" w:lineRule="auto"/>
        <w:ind w:left="0"/>
      </w:pPr>
    </w:p>
    <w:p w14:paraId="7C46CA3E" w14:textId="77777777" w:rsidR="00A07353" w:rsidRDefault="00A07353" w:rsidP="00571B50">
      <w:pPr>
        <w:spacing w:line="360" w:lineRule="auto"/>
        <w:ind w:left="6663"/>
      </w:pPr>
    </w:p>
    <w:p w14:paraId="19B358A9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105D0BC3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5C98EC70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7C385F77" w14:textId="4DE6A15C" w:rsidR="00C50367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07D4BFC8" w14:textId="77777777" w:rsidR="00C50367" w:rsidRDefault="00C50367" w:rsidP="00C50367">
      <w:pPr>
        <w:spacing w:line="240" w:lineRule="auto"/>
        <w:ind w:left="5812"/>
      </w:pPr>
    </w:p>
    <w:p w14:paraId="07D99502" w14:textId="77777777" w:rsidR="00C50367" w:rsidRDefault="00C50367" w:rsidP="00C50367">
      <w:pPr>
        <w:spacing w:line="240" w:lineRule="auto"/>
        <w:ind w:left="5812"/>
      </w:pPr>
    </w:p>
    <w:p w14:paraId="568783D6" w14:textId="77777777" w:rsidR="00C50367" w:rsidRDefault="00C50367" w:rsidP="00C50367">
      <w:pPr>
        <w:spacing w:line="240" w:lineRule="auto"/>
        <w:ind w:left="5812"/>
      </w:pPr>
    </w:p>
    <w:p w14:paraId="5E1D23AE" w14:textId="77777777" w:rsidR="00C50367" w:rsidRDefault="00C50367" w:rsidP="00C50367">
      <w:pPr>
        <w:spacing w:line="240" w:lineRule="auto"/>
        <w:ind w:left="5812"/>
      </w:pPr>
    </w:p>
    <w:p w14:paraId="454ECA6D" w14:textId="77777777" w:rsidR="00C50367" w:rsidRDefault="00C50367" w:rsidP="00C50367">
      <w:pPr>
        <w:spacing w:line="240" w:lineRule="auto"/>
        <w:ind w:left="5812"/>
      </w:pPr>
    </w:p>
    <w:p w14:paraId="1CAE0AC7" w14:textId="77777777" w:rsidR="00C50367" w:rsidRDefault="00C50367" w:rsidP="00C50367">
      <w:pPr>
        <w:spacing w:line="240" w:lineRule="auto"/>
        <w:ind w:left="5812"/>
      </w:pPr>
    </w:p>
    <w:p w14:paraId="17E96DC1" w14:textId="77777777" w:rsidR="00C50367" w:rsidRDefault="00C50367" w:rsidP="00C50367">
      <w:pPr>
        <w:spacing w:line="240" w:lineRule="auto"/>
        <w:ind w:left="5812"/>
      </w:pPr>
    </w:p>
    <w:p w14:paraId="19BD9AF0" w14:textId="77777777" w:rsidR="00C50367" w:rsidRDefault="00C50367" w:rsidP="00C50367">
      <w:pPr>
        <w:spacing w:line="240" w:lineRule="auto"/>
        <w:ind w:left="5812"/>
      </w:pPr>
    </w:p>
    <w:p w14:paraId="4E4658E8" w14:textId="77777777" w:rsidR="00C50367" w:rsidRDefault="00C50367" w:rsidP="00C50367">
      <w:pPr>
        <w:spacing w:line="240" w:lineRule="auto"/>
        <w:ind w:left="5812"/>
      </w:pPr>
    </w:p>
    <w:p w14:paraId="07E9EDBF" w14:textId="18DD48A3" w:rsidR="00C20776" w:rsidRDefault="00C20776" w:rsidP="00C20776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10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34526379" w14:textId="77777777" w:rsidR="00C20776" w:rsidRDefault="00C20776" w:rsidP="00C20776">
      <w:pPr>
        <w:spacing w:line="360" w:lineRule="auto"/>
        <w:ind w:left="4248" w:firstLine="708"/>
        <w:jc w:val="right"/>
      </w:pPr>
    </w:p>
    <w:p w14:paraId="57BEF46F" w14:textId="77777777" w:rsidR="00C20776" w:rsidRDefault="00C20776" w:rsidP="00C20776">
      <w:pPr>
        <w:spacing w:line="360" w:lineRule="auto"/>
        <w:ind w:left="4248" w:firstLine="708"/>
        <w:jc w:val="right"/>
      </w:pPr>
    </w:p>
    <w:p w14:paraId="53B42EF6" w14:textId="77777777" w:rsidR="00C20776" w:rsidRPr="005917E4" w:rsidRDefault="00C20776" w:rsidP="00C20776">
      <w:pPr>
        <w:spacing w:line="360" w:lineRule="auto"/>
        <w:ind w:left="6663"/>
      </w:pPr>
    </w:p>
    <w:p w14:paraId="427A736D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6EAAF130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2EF3C16A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84FC677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077D9D99" w14:textId="77777777" w:rsidR="00C20776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7913AC4D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02C60F3F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</w:p>
    <w:p w14:paraId="03438E60" w14:textId="77777777" w:rsidR="00C20776" w:rsidRPr="005917E4" w:rsidRDefault="00C20776" w:rsidP="00C20776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>
        <w:rPr>
          <w:b/>
          <w:bCs/>
          <w:sz w:val="24"/>
          <w:szCs w:val="24"/>
        </w:rPr>
        <w:t>Nr 10</w:t>
      </w:r>
    </w:p>
    <w:p w14:paraId="51B9ABFA" w14:textId="77777777" w:rsidR="00C20776" w:rsidRPr="005917E4" w:rsidRDefault="00C20776" w:rsidP="00C20776">
      <w:pPr>
        <w:spacing w:line="360" w:lineRule="auto"/>
        <w:rPr>
          <w:sz w:val="24"/>
          <w:szCs w:val="24"/>
        </w:rPr>
      </w:pPr>
    </w:p>
    <w:p w14:paraId="5B078203" w14:textId="269ACB68" w:rsidR="00C20776" w:rsidRDefault="00C20776" w:rsidP="00C20776">
      <w:pPr>
        <w:spacing w:line="360" w:lineRule="auto"/>
        <w:ind w:right="20" w:firstLine="708"/>
        <w:rPr>
          <w:sz w:val="24"/>
          <w:szCs w:val="24"/>
        </w:rPr>
      </w:pPr>
      <w:r w:rsidRPr="005917E4">
        <w:rPr>
          <w:sz w:val="24"/>
          <w:szCs w:val="24"/>
        </w:rPr>
        <w:t xml:space="preserve">Oświadczam, </w:t>
      </w:r>
      <w:r>
        <w:rPr>
          <w:sz w:val="24"/>
          <w:szCs w:val="24"/>
        </w:rPr>
        <w:t>że osoba wchodząca w skład gospodarstwa domowego wcześniej złożyła wniosek o zawarcie umowy najmu mieszkania w tej samej miejscowości, jednak nie zawarła umowy najmu z powodu większej liczby najemców posiadających zdolność  czynszową niż liczba dostępnych mieszkań.</w:t>
      </w:r>
    </w:p>
    <w:p w14:paraId="0C003AB7" w14:textId="77777777" w:rsidR="00C20776" w:rsidRDefault="00C20776" w:rsidP="00C20776">
      <w:pPr>
        <w:spacing w:line="360" w:lineRule="auto"/>
        <w:ind w:left="0"/>
      </w:pPr>
    </w:p>
    <w:p w14:paraId="7FD93792" w14:textId="77777777" w:rsidR="00C20776" w:rsidRDefault="00C20776" w:rsidP="00C20776">
      <w:pPr>
        <w:spacing w:line="360" w:lineRule="auto"/>
        <w:ind w:left="6663"/>
      </w:pPr>
    </w:p>
    <w:p w14:paraId="74452D48" w14:textId="77777777" w:rsidR="00C20776" w:rsidRPr="005917E4" w:rsidRDefault="00C20776" w:rsidP="00C20776">
      <w:pPr>
        <w:spacing w:line="360" w:lineRule="auto"/>
        <w:ind w:left="0"/>
        <w:rPr>
          <w:b/>
          <w:bCs/>
          <w:sz w:val="24"/>
          <w:szCs w:val="24"/>
        </w:rPr>
      </w:pPr>
    </w:p>
    <w:p w14:paraId="1CE70B02" w14:textId="77777777" w:rsidR="00C20776" w:rsidRPr="005917E4" w:rsidRDefault="00C20776" w:rsidP="00C20776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669E1C46" w14:textId="77777777" w:rsidR="00C20776" w:rsidRDefault="00C20776" w:rsidP="00C20776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5AAF8D62" w14:textId="77777777" w:rsidR="00C20776" w:rsidRDefault="00C20776" w:rsidP="00C20776">
      <w:pPr>
        <w:spacing w:line="360" w:lineRule="auto"/>
        <w:ind w:left="6663"/>
      </w:pPr>
    </w:p>
    <w:p w14:paraId="3E323F97" w14:textId="77777777" w:rsidR="00C20776" w:rsidRDefault="00C20776" w:rsidP="00C20776">
      <w:pPr>
        <w:spacing w:line="360" w:lineRule="auto"/>
        <w:ind w:left="0"/>
      </w:pPr>
    </w:p>
    <w:p w14:paraId="2A32C8D7" w14:textId="77777777" w:rsidR="00A07353" w:rsidRDefault="00A07353" w:rsidP="00A07353">
      <w:pPr>
        <w:spacing w:line="360" w:lineRule="auto"/>
        <w:ind w:left="0"/>
      </w:pPr>
    </w:p>
    <w:p w14:paraId="64FE4D93" w14:textId="77777777" w:rsidR="00CA703C" w:rsidRDefault="00CA703C" w:rsidP="00A07353">
      <w:pPr>
        <w:spacing w:line="360" w:lineRule="auto"/>
        <w:ind w:left="0"/>
      </w:pPr>
    </w:p>
    <w:p w14:paraId="23C93697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79401578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2A849BE6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C5D9169" w14:textId="77777777" w:rsidR="00C50367" w:rsidRPr="00F708A8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5A53FA0A" w14:textId="77777777" w:rsidR="00C20776" w:rsidRDefault="00C20776" w:rsidP="00C20776">
      <w:pPr>
        <w:spacing w:line="360" w:lineRule="auto"/>
        <w:ind w:left="0"/>
      </w:pPr>
    </w:p>
    <w:p w14:paraId="176E9009" w14:textId="77777777" w:rsidR="00C50367" w:rsidRDefault="00C50367" w:rsidP="00C20776">
      <w:pPr>
        <w:spacing w:line="360" w:lineRule="auto"/>
        <w:ind w:left="0"/>
      </w:pPr>
    </w:p>
    <w:p w14:paraId="7AEB9FE7" w14:textId="77777777" w:rsidR="00C50367" w:rsidRDefault="00C50367" w:rsidP="00C20776">
      <w:pPr>
        <w:spacing w:line="360" w:lineRule="auto"/>
        <w:ind w:left="0"/>
      </w:pPr>
    </w:p>
    <w:p w14:paraId="319A7C54" w14:textId="77777777" w:rsidR="00C50367" w:rsidRDefault="00C50367" w:rsidP="00C20776">
      <w:pPr>
        <w:spacing w:line="360" w:lineRule="auto"/>
        <w:ind w:left="0"/>
      </w:pPr>
    </w:p>
    <w:p w14:paraId="3A4049BA" w14:textId="77777777" w:rsidR="00C50367" w:rsidRDefault="00C50367" w:rsidP="00C20776">
      <w:pPr>
        <w:spacing w:line="360" w:lineRule="auto"/>
        <w:ind w:left="0"/>
      </w:pPr>
    </w:p>
    <w:p w14:paraId="217A5EF2" w14:textId="77777777" w:rsidR="00C50367" w:rsidRDefault="00C50367" w:rsidP="00C20776">
      <w:pPr>
        <w:spacing w:line="360" w:lineRule="auto"/>
        <w:ind w:left="0"/>
      </w:pPr>
    </w:p>
    <w:p w14:paraId="034BA447" w14:textId="77777777" w:rsidR="00C20776" w:rsidRDefault="00C20776" w:rsidP="009D1C6F">
      <w:pPr>
        <w:spacing w:line="360" w:lineRule="auto"/>
        <w:ind w:left="4248" w:firstLine="708"/>
        <w:jc w:val="right"/>
      </w:pPr>
    </w:p>
    <w:p w14:paraId="53A8ED9F" w14:textId="33BE1C19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C20776">
        <w:t>11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5FC02E49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5D66F1A7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78B19B4C" w14:textId="77777777" w:rsidR="00AE7E9F" w:rsidRPr="005917E4" w:rsidRDefault="00AE7E9F" w:rsidP="00AE7E9F">
      <w:pPr>
        <w:spacing w:line="360" w:lineRule="auto"/>
        <w:ind w:left="6663"/>
      </w:pPr>
    </w:p>
    <w:p w14:paraId="509FBB5A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1AE35892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1EC98998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34B05AAB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6C9332C7" w14:textId="77777777" w:rsidR="00AE7E9F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660FE245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0A685327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</w:p>
    <w:p w14:paraId="5F4AA9BA" w14:textId="43FCB753" w:rsidR="00AE7E9F" w:rsidRPr="005917E4" w:rsidRDefault="00AE7E9F" w:rsidP="00AE7E9F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C20776">
        <w:rPr>
          <w:b/>
          <w:bCs/>
          <w:sz w:val="24"/>
          <w:szCs w:val="24"/>
        </w:rPr>
        <w:t>11</w:t>
      </w:r>
    </w:p>
    <w:p w14:paraId="4E5E2501" w14:textId="77777777" w:rsidR="00AE7E9F" w:rsidRPr="005917E4" w:rsidRDefault="00AE7E9F" w:rsidP="00AE7E9F">
      <w:pPr>
        <w:spacing w:line="360" w:lineRule="auto"/>
        <w:rPr>
          <w:sz w:val="24"/>
          <w:szCs w:val="24"/>
        </w:rPr>
      </w:pPr>
    </w:p>
    <w:p w14:paraId="0CBE6870" w14:textId="61EF4947" w:rsidR="00AE7E9F" w:rsidRDefault="00AE7E9F" w:rsidP="00AE7E9F">
      <w:pPr>
        <w:spacing w:line="360" w:lineRule="auto"/>
        <w:ind w:right="20" w:firstLine="708"/>
        <w:rPr>
          <w:sz w:val="24"/>
          <w:szCs w:val="24"/>
        </w:rPr>
      </w:pPr>
      <w:bookmarkStart w:id="13" w:name="_Hlk202362433"/>
      <w:r w:rsidRPr="005917E4">
        <w:rPr>
          <w:sz w:val="24"/>
          <w:szCs w:val="24"/>
        </w:rPr>
        <w:t xml:space="preserve">Oświadczam, </w:t>
      </w:r>
      <w:bookmarkStart w:id="14" w:name="_Hlk202529458"/>
      <w:bookmarkEnd w:id="13"/>
      <w:r w:rsidR="00C20776">
        <w:rPr>
          <w:sz w:val="24"/>
          <w:szCs w:val="24"/>
        </w:rPr>
        <w:t xml:space="preserve">że w </w:t>
      </w:r>
      <w:r w:rsidR="00C20776" w:rsidRPr="006640E9">
        <w:rPr>
          <w:sz w:val="24"/>
          <w:szCs w:val="24"/>
        </w:rPr>
        <w:t>skład gospodarstwa domowego, na dzień złożenia wniosku, wchodzi osoba samotnie wychowująca dziecko w rozumieniu art. 3 pkt 17a</w:t>
      </w:r>
      <w:r w:rsidR="00C20776">
        <w:rPr>
          <w:sz w:val="24"/>
          <w:szCs w:val="24"/>
        </w:rPr>
        <w:t xml:space="preserve"> </w:t>
      </w:r>
      <w:r w:rsidR="00C20776" w:rsidRPr="006640E9">
        <w:rPr>
          <w:sz w:val="24"/>
          <w:szCs w:val="24"/>
        </w:rPr>
        <w:t>ustawy z dnia 28 listopada 2003 r. o świadczeniach rodzinnych</w:t>
      </w:r>
      <w:r w:rsidR="00C20776">
        <w:rPr>
          <w:sz w:val="24"/>
          <w:szCs w:val="24"/>
        </w:rPr>
        <w:t>.</w:t>
      </w:r>
      <w:r w:rsidR="00C20776" w:rsidRPr="005917E4">
        <w:rPr>
          <w:sz w:val="24"/>
          <w:szCs w:val="24"/>
        </w:rPr>
        <w:t xml:space="preserve"> </w:t>
      </w:r>
      <w:r w:rsidRPr="005917E4">
        <w:rPr>
          <w:sz w:val="24"/>
          <w:szCs w:val="24"/>
        </w:rPr>
        <w:t>(Dz. U. z 202</w:t>
      </w:r>
      <w:r w:rsidR="00DF38EF">
        <w:rPr>
          <w:sz w:val="24"/>
          <w:szCs w:val="24"/>
        </w:rPr>
        <w:t>5</w:t>
      </w:r>
      <w:r w:rsidRPr="005917E4">
        <w:rPr>
          <w:sz w:val="24"/>
          <w:szCs w:val="24"/>
        </w:rPr>
        <w:t xml:space="preserve"> r. poz. </w:t>
      </w:r>
      <w:r w:rsidR="00DF38EF">
        <w:rPr>
          <w:sz w:val="24"/>
          <w:szCs w:val="24"/>
        </w:rPr>
        <w:t xml:space="preserve">1208 z </w:t>
      </w:r>
      <w:proofErr w:type="spellStart"/>
      <w:r w:rsidR="00DF38EF">
        <w:rPr>
          <w:sz w:val="24"/>
          <w:szCs w:val="24"/>
        </w:rPr>
        <w:t>późn</w:t>
      </w:r>
      <w:proofErr w:type="spellEnd"/>
      <w:r w:rsidR="00DF38EF">
        <w:rPr>
          <w:sz w:val="24"/>
          <w:szCs w:val="24"/>
        </w:rPr>
        <w:t>. zm</w:t>
      </w:r>
      <w:r w:rsidRPr="005917E4">
        <w:rPr>
          <w:sz w:val="24"/>
          <w:szCs w:val="24"/>
        </w:rPr>
        <w:t>.)</w:t>
      </w:r>
      <w:bookmarkEnd w:id="14"/>
      <w:r w:rsidRPr="005917E4">
        <w:rPr>
          <w:sz w:val="24"/>
          <w:szCs w:val="24"/>
        </w:rPr>
        <w:t>.</w:t>
      </w:r>
    </w:p>
    <w:p w14:paraId="13685E18" w14:textId="77777777" w:rsidR="00AE7E9F" w:rsidRPr="005917E4" w:rsidRDefault="00AE7E9F" w:rsidP="00AE7E9F">
      <w:pPr>
        <w:spacing w:line="360" w:lineRule="auto"/>
        <w:ind w:left="0"/>
        <w:rPr>
          <w:sz w:val="24"/>
          <w:szCs w:val="24"/>
        </w:rPr>
      </w:pPr>
    </w:p>
    <w:p w14:paraId="73711007" w14:textId="77777777" w:rsidR="00571B50" w:rsidRDefault="00571B50" w:rsidP="00A07353">
      <w:pPr>
        <w:spacing w:line="360" w:lineRule="auto"/>
        <w:ind w:left="0"/>
      </w:pPr>
    </w:p>
    <w:p w14:paraId="1267B423" w14:textId="77777777" w:rsidR="00571B50" w:rsidRDefault="00571B50" w:rsidP="00F77CB1">
      <w:pPr>
        <w:spacing w:line="360" w:lineRule="auto"/>
        <w:ind w:left="6663"/>
      </w:pPr>
    </w:p>
    <w:p w14:paraId="6D256152" w14:textId="77777777" w:rsidR="00571B50" w:rsidRDefault="00571B50" w:rsidP="00F77CB1">
      <w:pPr>
        <w:spacing w:line="360" w:lineRule="auto"/>
        <w:ind w:left="6663"/>
      </w:pPr>
    </w:p>
    <w:p w14:paraId="03E94CEB" w14:textId="77777777" w:rsidR="00F77CB1" w:rsidRPr="005917E4" w:rsidRDefault="00F77CB1" w:rsidP="00AE7E9F">
      <w:pPr>
        <w:spacing w:line="360" w:lineRule="auto"/>
        <w:ind w:left="0"/>
        <w:rPr>
          <w:b/>
          <w:bCs/>
          <w:sz w:val="24"/>
          <w:szCs w:val="24"/>
        </w:rPr>
      </w:pPr>
    </w:p>
    <w:p w14:paraId="0C7E66A5" w14:textId="77777777" w:rsidR="00F77CB1" w:rsidRPr="005917E4" w:rsidRDefault="00F77CB1" w:rsidP="00F77CB1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AD95058" w14:textId="2BE32B78" w:rsidR="00F77CB1" w:rsidRDefault="00F77CB1" w:rsidP="000621E7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4F9710F7" w14:textId="77777777" w:rsidR="00095B32" w:rsidRDefault="00095B32" w:rsidP="00952C20">
      <w:pPr>
        <w:spacing w:line="360" w:lineRule="auto"/>
        <w:ind w:left="6663"/>
      </w:pPr>
    </w:p>
    <w:p w14:paraId="7D226C46" w14:textId="77777777" w:rsidR="00A80FF4" w:rsidRDefault="00A80FF4" w:rsidP="00952C20">
      <w:pPr>
        <w:spacing w:line="360" w:lineRule="auto"/>
        <w:ind w:left="6663"/>
      </w:pPr>
    </w:p>
    <w:p w14:paraId="26D87294" w14:textId="77777777" w:rsidR="00CA703C" w:rsidRDefault="00CA703C" w:rsidP="00C50367">
      <w:pPr>
        <w:spacing w:line="360" w:lineRule="auto"/>
        <w:ind w:left="0"/>
      </w:pPr>
    </w:p>
    <w:p w14:paraId="0A5BAE1B" w14:textId="77777777" w:rsidR="00A07353" w:rsidRDefault="00A07353" w:rsidP="00952C20">
      <w:pPr>
        <w:spacing w:line="360" w:lineRule="auto"/>
        <w:ind w:left="6663"/>
      </w:pPr>
    </w:p>
    <w:p w14:paraId="6CA02E3A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581A530A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04F09D19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1DC7823B" w14:textId="77777777" w:rsidR="00C50367" w:rsidRPr="00F708A8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0FBF45C8" w14:textId="77777777" w:rsidR="00A07353" w:rsidRDefault="00A07353" w:rsidP="00952C20">
      <w:pPr>
        <w:spacing w:line="360" w:lineRule="auto"/>
        <w:ind w:left="6663"/>
      </w:pPr>
    </w:p>
    <w:p w14:paraId="22E2D6BF" w14:textId="77777777" w:rsidR="00A07353" w:rsidRDefault="00A07353" w:rsidP="00CA703C">
      <w:pPr>
        <w:spacing w:line="360" w:lineRule="auto"/>
      </w:pPr>
    </w:p>
    <w:p w14:paraId="2DF8711A" w14:textId="77777777" w:rsidR="00C50367" w:rsidRDefault="00C50367" w:rsidP="00CA703C">
      <w:pPr>
        <w:spacing w:line="360" w:lineRule="auto"/>
      </w:pPr>
    </w:p>
    <w:p w14:paraId="3D7B0FE9" w14:textId="77777777" w:rsidR="00C50367" w:rsidRDefault="00C50367" w:rsidP="00CA703C">
      <w:pPr>
        <w:spacing w:line="360" w:lineRule="auto"/>
      </w:pPr>
    </w:p>
    <w:p w14:paraId="4983F49E" w14:textId="77777777" w:rsidR="00C50367" w:rsidRDefault="00C50367" w:rsidP="00CA703C">
      <w:pPr>
        <w:spacing w:line="360" w:lineRule="auto"/>
      </w:pPr>
    </w:p>
    <w:p w14:paraId="127CDC56" w14:textId="77777777" w:rsidR="00C50367" w:rsidRDefault="00C50367" w:rsidP="00CA703C">
      <w:pPr>
        <w:spacing w:line="360" w:lineRule="auto"/>
      </w:pPr>
    </w:p>
    <w:p w14:paraId="593B87BE" w14:textId="54B01F2C" w:rsidR="009D1C6F" w:rsidRDefault="009D1C6F" w:rsidP="00130C61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</w:t>
      </w:r>
      <w:r w:rsidR="00130C61">
        <w:t>12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33EF3855" w14:textId="77777777" w:rsidR="00952C20" w:rsidRDefault="00952C20" w:rsidP="00952C20">
      <w:pPr>
        <w:spacing w:line="360" w:lineRule="auto"/>
        <w:ind w:left="6663"/>
      </w:pPr>
    </w:p>
    <w:p w14:paraId="3A0FA605" w14:textId="77777777" w:rsidR="009D1C6F" w:rsidRDefault="009D1C6F" w:rsidP="00952C20">
      <w:pPr>
        <w:spacing w:line="360" w:lineRule="auto"/>
        <w:ind w:left="6663"/>
      </w:pPr>
    </w:p>
    <w:p w14:paraId="7136AE9D" w14:textId="77777777" w:rsidR="009D1C6F" w:rsidRPr="005917E4" w:rsidRDefault="009D1C6F" w:rsidP="00952C20">
      <w:pPr>
        <w:spacing w:line="360" w:lineRule="auto"/>
        <w:ind w:left="6663"/>
      </w:pPr>
    </w:p>
    <w:p w14:paraId="7B50F65B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6C080D52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0BF40432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2B5199F4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748BEA6C" w14:textId="77777777" w:rsidR="00952C20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36AD27B2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2BD8B840" w14:textId="77777777" w:rsidR="00952C20" w:rsidRPr="005917E4" w:rsidRDefault="00952C20" w:rsidP="00952C20">
      <w:pPr>
        <w:spacing w:line="360" w:lineRule="auto"/>
        <w:rPr>
          <w:sz w:val="24"/>
          <w:szCs w:val="24"/>
        </w:rPr>
      </w:pPr>
    </w:p>
    <w:p w14:paraId="6928CE42" w14:textId="07E08306" w:rsidR="00CD23DE" w:rsidRPr="00CD23DE" w:rsidRDefault="00952C20" w:rsidP="00CD23DE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130C61">
        <w:rPr>
          <w:b/>
          <w:bCs/>
          <w:sz w:val="24"/>
          <w:szCs w:val="24"/>
        </w:rPr>
        <w:t>12</w:t>
      </w:r>
    </w:p>
    <w:p w14:paraId="5D7D9E9B" w14:textId="77777777" w:rsidR="00CD23DE" w:rsidRPr="00CD23DE" w:rsidRDefault="00CD23DE" w:rsidP="00CD23DE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373A77FA" w14:textId="77777777" w:rsidR="00CD23DE" w:rsidRPr="00CD23DE" w:rsidRDefault="00CD23DE" w:rsidP="00CD23DE">
      <w:pPr>
        <w:spacing w:after="18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414C83E1" w14:textId="09B05AE3" w:rsidR="00CD23DE" w:rsidRPr="00AE7E9F" w:rsidRDefault="00CD23DE" w:rsidP="007231FA">
      <w:pPr>
        <w:spacing w:line="384" w:lineRule="auto"/>
        <w:ind w:left="-5" w:right="3" w:firstLine="713"/>
        <w:rPr>
          <w:sz w:val="24"/>
          <w:szCs w:val="24"/>
        </w:rPr>
      </w:pPr>
      <w:r w:rsidRPr="00AE7E9F">
        <w:rPr>
          <w:sz w:val="24"/>
          <w:szCs w:val="24"/>
        </w:rPr>
        <w:t xml:space="preserve">Oświadczam, </w:t>
      </w:r>
      <w:r w:rsidR="00AE7E9F" w:rsidRPr="00AE7E9F">
        <w:rPr>
          <w:sz w:val="24"/>
          <w:szCs w:val="24"/>
        </w:rPr>
        <w:t>że jako osoba ubiegająca się o zawarcie umowy najmu wraz z osobami zgłoszonymi do wspólnego zamieszkania nie posiadamy</w:t>
      </w:r>
      <w:r w:rsidR="00130C61">
        <w:rPr>
          <w:sz w:val="24"/>
          <w:szCs w:val="24"/>
        </w:rPr>
        <w:t xml:space="preserve"> wobec gminy</w:t>
      </w:r>
      <w:r w:rsidR="00AE7E9F" w:rsidRPr="00AE7E9F">
        <w:rPr>
          <w:sz w:val="24"/>
          <w:szCs w:val="24"/>
        </w:rPr>
        <w:t>: tytułów egzekucyjnych wystawionych przeciwko nam, zaległości z tytułu zobowiązań publicznoprawnych, zaległości z tytułu zobowiązań cywilnoprawnych.</w:t>
      </w:r>
    </w:p>
    <w:p w14:paraId="65BEEC05" w14:textId="7AAFAA3A" w:rsidR="00CD23DE" w:rsidRPr="00CD23DE" w:rsidRDefault="00CD23DE" w:rsidP="00EF6A4D">
      <w:pPr>
        <w:spacing w:after="25" w:line="256" w:lineRule="auto"/>
        <w:ind w:left="0" w:right="0"/>
        <w:jc w:val="left"/>
        <w:rPr>
          <w:sz w:val="24"/>
          <w:szCs w:val="24"/>
        </w:rPr>
      </w:pPr>
    </w:p>
    <w:p w14:paraId="73FDACB4" w14:textId="77777777" w:rsidR="00952C20" w:rsidRDefault="00952C20" w:rsidP="00A07353">
      <w:pPr>
        <w:spacing w:line="360" w:lineRule="auto"/>
        <w:ind w:left="0"/>
        <w:rPr>
          <w:b/>
          <w:bCs/>
          <w:sz w:val="24"/>
          <w:szCs w:val="24"/>
        </w:rPr>
      </w:pPr>
    </w:p>
    <w:p w14:paraId="65D75E5D" w14:textId="77777777" w:rsidR="00952C20" w:rsidRPr="005917E4" w:rsidRDefault="00952C20" w:rsidP="00952C20">
      <w:pPr>
        <w:spacing w:line="360" w:lineRule="auto"/>
        <w:jc w:val="center"/>
        <w:rPr>
          <w:b/>
          <w:bCs/>
          <w:sz w:val="24"/>
          <w:szCs w:val="24"/>
        </w:rPr>
      </w:pPr>
    </w:p>
    <w:p w14:paraId="124C020F" w14:textId="77777777" w:rsidR="00952C20" w:rsidRPr="005917E4" w:rsidRDefault="00952C20" w:rsidP="00952C20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08F7BEFD" w14:textId="77777777" w:rsidR="00952C20" w:rsidRDefault="00952C20" w:rsidP="00952C20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395B2DC2" w14:textId="77777777" w:rsidR="003955D0" w:rsidRDefault="003955D0" w:rsidP="00952C20">
      <w:pPr>
        <w:spacing w:line="360" w:lineRule="auto"/>
        <w:ind w:left="5812"/>
        <w:rPr>
          <w:sz w:val="24"/>
          <w:szCs w:val="24"/>
        </w:rPr>
      </w:pPr>
    </w:p>
    <w:p w14:paraId="4A93B1E6" w14:textId="77777777" w:rsidR="00A07353" w:rsidRDefault="00A07353" w:rsidP="00952C20">
      <w:pPr>
        <w:spacing w:line="360" w:lineRule="auto"/>
        <w:ind w:left="5812"/>
        <w:rPr>
          <w:sz w:val="24"/>
          <w:szCs w:val="24"/>
        </w:rPr>
      </w:pPr>
    </w:p>
    <w:p w14:paraId="0DBBE229" w14:textId="77777777" w:rsidR="00C50367" w:rsidRDefault="00C50367" w:rsidP="00952C20">
      <w:pPr>
        <w:spacing w:line="360" w:lineRule="auto"/>
        <w:ind w:left="5812"/>
        <w:rPr>
          <w:sz w:val="24"/>
          <w:szCs w:val="24"/>
        </w:rPr>
      </w:pPr>
    </w:p>
    <w:p w14:paraId="293762E2" w14:textId="77777777" w:rsidR="00A07353" w:rsidRDefault="00A07353" w:rsidP="00952C20">
      <w:pPr>
        <w:spacing w:line="360" w:lineRule="auto"/>
        <w:ind w:left="5812"/>
        <w:rPr>
          <w:sz w:val="24"/>
          <w:szCs w:val="24"/>
        </w:rPr>
      </w:pPr>
    </w:p>
    <w:p w14:paraId="09DBC31D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4ED8F36B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73FF3F70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22319749" w14:textId="77777777" w:rsidR="00C50367" w:rsidRPr="00F708A8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1F057C45" w14:textId="77777777" w:rsidR="003955D0" w:rsidRDefault="003955D0" w:rsidP="00952C20">
      <w:pPr>
        <w:spacing w:line="360" w:lineRule="auto"/>
        <w:ind w:left="5812"/>
        <w:rPr>
          <w:sz w:val="24"/>
          <w:szCs w:val="24"/>
        </w:rPr>
      </w:pPr>
    </w:p>
    <w:p w14:paraId="264434A2" w14:textId="77777777" w:rsidR="00193456" w:rsidRDefault="00193456" w:rsidP="00CA703C">
      <w:pPr>
        <w:spacing w:line="360" w:lineRule="auto"/>
        <w:rPr>
          <w:sz w:val="24"/>
          <w:szCs w:val="24"/>
        </w:rPr>
      </w:pPr>
    </w:p>
    <w:p w14:paraId="6191553F" w14:textId="77777777" w:rsidR="00C50367" w:rsidRDefault="00C50367" w:rsidP="00CA703C">
      <w:pPr>
        <w:spacing w:line="360" w:lineRule="auto"/>
        <w:rPr>
          <w:sz w:val="24"/>
          <w:szCs w:val="24"/>
        </w:rPr>
      </w:pPr>
    </w:p>
    <w:p w14:paraId="5A8FCA9A" w14:textId="77777777" w:rsidR="00C50367" w:rsidRDefault="00C50367" w:rsidP="00CA703C">
      <w:pPr>
        <w:spacing w:line="360" w:lineRule="auto"/>
        <w:rPr>
          <w:sz w:val="24"/>
          <w:szCs w:val="24"/>
        </w:rPr>
      </w:pPr>
    </w:p>
    <w:p w14:paraId="3B0AC910" w14:textId="1CBD0D0A" w:rsidR="003856CD" w:rsidRDefault="003856CD" w:rsidP="003856CD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13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27D0372B" w14:textId="77777777" w:rsidR="003856CD" w:rsidRPr="005917E4" w:rsidRDefault="003856CD" w:rsidP="003856CD">
      <w:pPr>
        <w:spacing w:line="360" w:lineRule="auto"/>
        <w:ind w:left="6663"/>
      </w:pPr>
    </w:p>
    <w:p w14:paraId="79E1239E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4D204AAD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6ADDA670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5446FD7D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42778657" w14:textId="77777777" w:rsidR="003856CD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7E69A0F3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35509951" w14:textId="77777777" w:rsidR="003856CD" w:rsidRPr="005917E4" w:rsidRDefault="003856CD" w:rsidP="003856CD">
      <w:pPr>
        <w:spacing w:line="360" w:lineRule="auto"/>
        <w:rPr>
          <w:sz w:val="24"/>
          <w:szCs w:val="24"/>
        </w:rPr>
      </w:pPr>
    </w:p>
    <w:p w14:paraId="701688D2" w14:textId="65740A8F" w:rsidR="003856CD" w:rsidRPr="00CD23DE" w:rsidRDefault="003856CD" w:rsidP="003856CD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>
        <w:rPr>
          <w:b/>
          <w:bCs/>
          <w:sz w:val="24"/>
          <w:szCs w:val="24"/>
        </w:rPr>
        <w:t>Nr 13</w:t>
      </w:r>
    </w:p>
    <w:p w14:paraId="2B8BDCAC" w14:textId="77777777" w:rsidR="003856CD" w:rsidRPr="00CD23DE" w:rsidRDefault="003856CD" w:rsidP="003856CD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2F9D7A0B" w14:textId="77777777" w:rsidR="003856CD" w:rsidRPr="00CD23DE" w:rsidRDefault="003856CD" w:rsidP="003856CD">
      <w:pPr>
        <w:spacing w:after="18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475FBD61" w14:textId="7EBFF0DD" w:rsidR="003856CD" w:rsidRDefault="003856CD" w:rsidP="007231FA">
      <w:pPr>
        <w:spacing w:after="132" w:line="256" w:lineRule="auto"/>
        <w:ind w:right="5" w:firstLine="698"/>
        <w:rPr>
          <w:sz w:val="24"/>
          <w:szCs w:val="24"/>
        </w:rPr>
      </w:pPr>
      <w:r w:rsidRPr="003955D0">
        <w:rPr>
          <w:sz w:val="24"/>
          <w:szCs w:val="24"/>
        </w:rPr>
        <w:t>Oświadczam</w:t>
      </w:r>
      <w:r w:rsidRPr="003856CD">
        <w:rPr>
          <w:sz w:val="24"/>
          <w:szCs w:val="24"/>
        </w:rPr>
        <w:t>, że w skład gospodarstwa domowego wchodzi osoba, która zamieszkuje teren gminy, rozlicza się z podatku dochodowego i w deklaracji podatkowej za rok poprzedni wskazała gminę  Parczew jako miejsce zamieszkania</w:t>
      </w:r>
      <w:r>
        <w:rPr>
          <w:sz w:val="24"/>
          <w:szCs w:val="24"/>
        </w:rPr>
        <w:t xml:space="preserve">. </w:t>
      </w:r>
    </w:p>
    <w:p w14:paraId="17360CAD" w14:textId="77777777" w:rsidR="003856CD" w:rsidRPr="005917E4" w:rsidRDefault="003856CD" w:rsidP="00A07353">
      <w:pPr>
        <w:spacing w:after="25" w:line="256" w:lineRule="auto"/>
        <w:ind w:left="0" w:right="0"/>
        <w:jc w:val="left"/>
        <w:rPr>
          <w:sz w:val="24"/>
          <w:szCs w:val="24"/>
        </w:rPr>
      </w:pPr>
    </w:p>
    <w:p w14:paraId="0F9106AB" w14:textId="77777777" w:rsidR="003856CD" w:rsidRDefault="003856CD" w:rsidP="003856CD">
      <w:pPr>
        <w:spacing w:line="360" w:lineRule="auto"/>
        <w:jc w:val="center"/>
        <w:rPr>
          <w:b/>
          <w:bCs/>
          <w:sz w:val="24"/>
          <w:szCs w:val="24"/>
        </w:rPr>
      </w:pPr>
    </w:p>
    <w:p w14:paraId="39CBCC88" w14:textId="77777777" w:rsidR="003856CD" w:rsidRPr="005917E4" w:rsidRDefault="003856CD" w:rsidP="003856CD">
      <w:pPr>
        <w:spacing w:line="360" w:lineRule="auto"/>
        <w:jc w:val="center"/>
        <w:rPr>
          <w:b/>
          <w:bCs/>
          <w:sz w:val="24"/>
          <w:szCs w:val="24"/>
        </w:rPr>
      </w:pPr>
    </w:p>
    <w:p w14:paraId="5A7252AC" w14:textId="77777777" w:rsidR="003856CD" w:rsidRPr="005917E4" w:rsidRDefault="003856CD" w:rsidP="003856CD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6EDA8572" w14:textId="77777777" w:rsidR="003856CD" w:rsidRPr="005917E4" w:rsidRDefault="003856CD" w:rsidP="003856CD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6B2D27FF" w14:textId="77777777" w:rsidR="00CA703C" w:rsidRDefault="00CA703C" w:rsidP="00EF6A4D">
      <w:pPr>
        <w:spacing w:line="360" w:lineRule="auto"/>
        <w:ind w:left="0"/>
        <w:rPr>
          <w:sz w:val="24"/>
          <w:szCs w:val="24"/>
        </w:rPr>
      </w:pPr>
    </w:p>
    <w:p w14:paraId="27757B9E" w14:textId="77777777" w:rsidR="00CA703C" w:rsidRDefault="00CA703C" w:rsidP="00EF6A4D">
      <w:pPr>
        <w:spacing w:line="360" w:lineRule="auto"/>
        <w:ind w:left="0"/>
        <w:rPr>
          <w:sz w:val="24"/>
          <w:szCs w:val="24"/>
        </w:rPr>
      </w:pPr>
    </w:p>
    <w:p w14:paraId="0C686D80" w14:textId="77777777" w:rsidR="00A07353" w:rsidRDefault="00A07353" w:rsidP="00EF6A4D">
      <w:pPr>
        <w:spacing w:line="360" w:lineRule="auto"/>
        <w:ind w:left="0"/>
        <w:rPr>
          <w:sz w:val="24"/>
          <w:szCs w:val="24"/>
        </w:rPr>
      </w:pPr>
    </w:p>
    <w:p w14:paraId="63859F10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183416F6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21618F4B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6C3055E" w14:textId="77777777" w:rsidR="00C50367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0BC7BDC2" w14:textId="77777777" w:rsidR="00C50367" w:rsidRDefault="00C50367" w:rsidP="00C50367">
      <w:pPr>
        <w:spacing w:line="240" w:lineRule="auto"/>
        <w:ind w:left="5812"/>
      </w:pPr>
    </w:p>
    <w:p w14:paraId="653AA0D9" w14:textId="77777777" w:rsidR="00C50367" w:rsidRDefault="00C50367" w:rsidP="00C50367">
      <w:pPr>
        <w:spacing w:line="240" w:lineRule="auto"/>
        <w:ind w:left="5812"/>
      </w:pPr>
    </w:p>
    <w:p w14:paraId="5A3058FB" w14:textId="77777777" w:rsidR="00C50367" w:rsidRDefault="00C50367" w:rsidP="00C50367">
      <w:pPr>
        <w:spacing w:line="240" w:lineRule="auto"/>
        <w:ind w:left="5812"/>
      </w:pPr>
    </w:p>
    <w:p w14:paraId="26F39D12" w14:textId="77777777" w:rsidR="00C50367" w:rsidRDefault="00C50367" w:rsidP="00C50367">
      <w:pPr>
        <w:spacing w:line="240" w:lineRule="auto"/>
        <w:ind w:left="5812"/>
      </w:pPr>
    </w:p>
    <w:p w14:paraId="144DE268" w14:textId="77777777" w:rsidR="00C50367" w:rsidRDefault="00C50367" w:rsidP="00C50367">
      <w:pPr>
        <w:spacing w:line="240" w:lineRule="auto"/>
        <w:ind w:left="5812"/>
      </w:pPr>
    </w:p>
    <w:p w14:paraId="390AEBEE" w14:textId="77777777" w:rsidR="00C50367" w:rsidRDefault="00C50367" w:rsidP="00C50367">
      <w:pPr>
        <w:spacing w:line="240" w:lineRule="auto"/>
        <w:ind w:left="5812"/>
      </w:pPr>
    </w:p>
    <w:p w14:paraId="5C4AFF30" w14:textId="77777777" w:rsidR="00C50367" w:rsidRDefault="00C50367" w:rsidP="00C50367">
      <w:pPr>
        <w:spacing w:line="240" w:lineRule="auto"/>
        <w:ind w:left="5812"/>
      </w:pPr>
    </w:p>
    <w:p w14:paraId="0382504F" w14:textId="77777777" w:rsidR="00C50367" w:rsidRDefault="00C50367" w:rsidP="00C50367">
      <w:pPr>
        <w:spacing w:line="240" w:lineRule="auto"/>
        <w:ind w:left="5812"/>
      </w:pPr>
    </w:p>
    <w:p w14:paraId="4052E591" w14:textId="77777777" w:rsidR="00C50367" w:rsidRDefault="00C50367" w:rsidP="00C50367">
      <w:pPr>
        <w:spacing w:line="240" w:lineRule="auto"/>
        <w:ind w:left="5812"/>
      </w:pPr>
    </w:p>
    <w:p w14:paraId="29DA5317" w14:textId="77777777" w:rsidR="00C50367" w:rsidRDefault="00C50367" w:rsidP="00C50367">
      <w:pPr>
        <w:spacing w:line="240" w:lineRule="auto"/>
        <w:ind w:left="5812"/>
      </w:pPr>
    </w:p>
    <w:p w14:paraId="50BE3C15" w14:textId="77777777" w:rsidR="00C50367" w:rsidRDefault="00C50367" w:rsidP="00C50367">
      <w:pPr>
        <w:spacing w:line="240" w:lineRule="auto"/>
        <w:ind w:left="5812"/>
      </w:pPr>
    </w:p>
    <w:p w14:paraId="6B04512D" w14:textId="77777777" w:rsidR="00C50367" w:rsidRDefault="00C50367" w:rsidP="00C50367">
      <w:pPr>
        <w:spacing w:line="240" w:lineRule="auto"/>
        <w:ind w:left="5812"/>
      </w:pPr>
    </w:p>
    <w:p w14:paraId="517EFE7F" w14:textId="77777777" w:rsidR="00C50367" w:rsidRDefault="00C50367" w:rsidP="00C50367">
      <w:pPr>
        <w:spacing w:line="240" w:lineRule="auto"/>
        <w:ind w:left="5812"/>
      </w:pPr>
    </w:p>
    <w:p w14:paraId="72376A2E" w14:textId="77777777" w:rsidR="00C50367" w:rsidRPr="00F708A8" w:rsidRDefault="00C50367" w:rsidP="00C50367">
      <w:pPr>
        <w:spacing w:line="240" w:lineRule="auto"/>
        <w:ind w:left="5812"/>
      </w:pPr>
    </w:p>
    <w:p w14:paraId="7B72A6E5" w14:textId="77777777" w:rsidR="003856CD" w:rsidRPr="005917E4" w:rsidRDefault="003856CD" w:rsidP="00EF6A4D">
      <w:pPr>
        <w:spacing w:line="360" w:lineRule="auto"/>
        <w:ind w:left="0"/>
        <w:rPr>
          <w:sz w:val="24"/>
          <w:szCs w:val="24"/>
        </w:rPr>
      </w:pPr>
    </w:p>
    <w:p w14:paraId="545DEF9C" w14:textId="6B74C7FD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1</w:t>
      </w:r>
      <w:r w:rsidR="003856CD">
        <w:t>4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3D9E9E76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5C5D1EE4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0D9DB698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7672A5E1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27529F94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27C0A78A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24E82A82" w14:textId="77777777" w:rsidR="00571B50" w:rsidRDefault="00571B50" w:rsidP="00571B5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79B37ABD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</w:p>
    <w:p w14:paraId="7578A9BB" w14:textId="77777777" w:rsidR="00571B50" w:rsidRDefault="00571B50" w:rsidP="00571B50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31145B8D" w14:textId="77777777" w:rsidR="00571B50" w:rsidRDefault="00571B50" w:rsidP="00571B50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75090A5C" w14:textId="77777777" w:rsidR="00571B50" w:rsidRDefault="00571B50" w:rsidP="00571B50">
      <w:pPr>
        <w:spacing w:line="360" w:lineRule="auto"/>
        <w:ind w:right="60"/>
        <w:jc w:val="center"/>
        <w:rPr>
          <w:b/>
          <w:bCs/>
          <w:sz w:val="24"/>
          <w:szCs w:val="24"/>
        </w:rPr>
      </w:pPr>
    </w:p>
    <w:p w14:paraId="76DF58F7" w14:textId="19747075" w:rsidR="00571B50" w:rsidRPr="005917E4" w:rsidRDefault="00571B50" w:rsidP="00571B50">
      <w:pPr>
        <w:spacing w:line="360" w:lineRule="auto"/>
        <w:ind w:right="60"/>
        <w:jc w:val="center"/>
        <w:rPr>
          <w:b/>
          <w:bCs/>
          <w:sz w:val="24"/>
          <w:szCs w:val="24"/>
          <w:vertAlign w:val="superscript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>Nr 1</w:t>
      </w:r>
      <w:r w:rsidR="003856CD">
        <w:rPr>
          <w:b/>
          <w:bCs/>
          <w:sz w:val="24"/>
          <w:szCs w:val="24"/>
        </w:rPr>
        <w:t>4</w:t>
      </w:r>
    </w:p>
    <w:p w14:paraId="7164EB25" w14:textId="77777777" w:rsidR="00571B50" w:rsidRPr="005917E4" w:rsidRDefault="00571B50" w:rsidP="00571B50">
      <w:pPr>
        <w:spacing w:line="360" w:lineRule="auto"/>
        <w:rPr>
          <w:sz w:val="24"/>
          <w:szCs w:val="24"/>
        </w:rPr>
      </w:pPr>
    </w:p>
    <w:p w14:paraId="479DEE8A" w14:textId="3928E869" w:rsidR="00571B50" w:rsidRDefault="00571B50" w:rsidP="00571B50">
      <w:pPr>
        <w:tabs>
          <w:tab w:val="left" w:pos="720"/>
        </w:tabs>
        <w:spacing w:line="360" w:lineRule="auto"/>
        <w:ind w:right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3856CD" w:rsidRPr="003856CD">
        <w:rPr>
          <w:color w:val="000000"/>
          <w:sz w:val="24"/>
          <w:szCs w:val="24"/>
        </w:rPr>
        <w:t>Oświadcz</w:t>
      </w:r>
      <w:r w:rsidR="006D2D8F">
        <w:rPr>
          <w:color w:val="000000"/>
          <w:sz w:val="24"/>
          <w:szCs w:val="24"/>
        </w:rPr>
        <w:t>am</w:t>
      </w:r>
      <w:r w:rsidR="003856CD" w:rsidRPr="003856CD">
        <w:rPr>
          <w:color w:val="000000"/>
          <w:sz w:val="24"/>
          <w:szCs w:val="24"/>
        </w:rPr>
        <w:t>, że w skład gospodarstwa domowego wchodzi dziecko  posiadające zaświadczenie, o którym mowa w art. 4 ust</w:t>
      </w:r>
      <w:r w:rsidR="000B4386">
        <w:rPr>
          <w:color w:val="000000"/>
          <w:sz w:val="24"/>
          <w:szCs w:val="24"/>
        </w:rPr>
        <w:t>.</w:t>
      </w:r>
      <w:r w:rsidR="003856CD" w:rsidRPr="003856CD">
        <w:rPr>
          <w:color w:val="000000"/>
          <w:sz w:val="24"/>
          <w:szCs w:val="24"/>
        </w:rPr>
        <w:t xml:space="preserve"> 3 ustawy z dnia 4 listopada 2016 r. o wsparciu kobiet w ciąży i rodzin „Za życiem"</w:t>
      </w:r>
      <w:r w:rsidR="00E15BE8">
        <w:rPr>
          <w:rStyle w:val="Odwoanieprzypisudolnego"/>
          <w:color w:val="000000"/>
          <w:sz w:val="24"/>
          <w:szCs w:val="24"/>
        </w:rPr>
        <w:footnoteReference w:id="2"/>
      </w:r>
      <w:r w:rsidR="003856CD" w:rsidRPr="003856CD">
        <w:rPr>
          <w:color w:val="000000"/>
          <w:sz w:val="24"/>
          <w:szCs w:val="24"/>
        </w:rPr>
        <w:t>.</w:t>
      </w:r>
    </w:p>
    <w:p w14:paraId="709402A2" w14:textId="77777777" w:rsidR="00571B50" w:rsidRDefault="00571B50" w:rsidP="00F509D3">
      <w:pPr>
        <w:spacing w:line="360" w:lineRule="auto"/>
        <w:ind w:left="0"/>
      </w:pPr>
    </w:p>
    <w:p w14:paraId="28772063" w14:textId="77777777" w:rsidR="00571B50" w:rsidRDefault="00571B50" w:rsidP="003955D0">
      <w:pPr>
        <w:spacing w:line="360" w:lineRule="auto"/>
        <w:ind w:left="6663"/>
      </w:pPr>
    </w:p>
    <w:p w14:paraId="2798EC4E" w14:textId="77777777" w:rsidR="00571B50" w:rsidRDefault="00571B50" w:rsidP="003955D0">
      <w:pPr>
        <w:spacing w:line="360" w:lineRule="auto"/>
        <w:ind w:left="6663"/>
      </w:pPr>
    </w:p>
    <w:p w14:paraId="24BC2C94" w14:textId="77777777" w:rsidR="00571B50" w:rsidRDefault="00571B50" w:rsidP="003955D0">
      <w:pPr>
        <w:spacing w:line="360" w:lineRule="auto"/>
        <w:ind w:left="6663"/>
      </w:pPr>
    </w:p>
    <w:p w14:paraId="295D52FA" w14:textId="77777777" w:rsidR="00AE7E9F" w:rsidRPr="005917E4" w:rsidRDefault="00AE7E9F" w:rsidP="00AE7E9F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0897434D" w14:textId="271BDEDE" w:rsidR="009D1C6F" w:rsidRPr="006F1333" w:rsidRDefault="00AE7E9F" w:rsidP="006F1333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4710E0B0" w14:textId="77777777" w:rsidR="00F509D3" w:rsidRDefault="00F509D3"/>
    <w:p w14:paraId="2DB3CB21" w14:textId="77777777" w:rsidR="00F509D3" w:rsidRDefault="00F509D3"/>
    <w:p w14:paraId="25E91A0E" w14:textId="77777777" w:rsidR="00F509D3" w:rsidRDefault="00F509D3"/>
    <w:p w14:paraId="680CBD6D" w14:textId="77777777" w:rsidR="00F509D3" w:rsidRDefault="00F509D3"/>
    <w:p w14:paraId="0CAA9263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06BEA44E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5AB1EA9F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7682CEFE" w14:textId="77777777" w:rsidR="00C50367" w:rsidRPr="00F708A8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68127D26" w14:textId="77777777" w:rsidR="00F509D3" w:rsidRDefault="00F509D3"/>
    <w:p w14:paraId="5373570A" w14:textId="77777777" w:rsidR="00F509D3" w:rsidRDefault="00F509D3"/>
    <w:p w14:paraId="58EA2F8D" w14:textId="3B2D5754" w:rsidR="009D1C6F" w:rsidRDefault="009D1C6F" w:rsidP="009D1C6F">
      <w:pPr>
        <w:spacing w:line="360" w:lineRule="auto"/>
        <w:ind w:left="4248" w:firstLine="708"/>
        <w:jc w:val="right"/>
      </w:pPr>
      <w:bookmarkStart w:id="15" w:name="_Hlk202361583"/>
      <w:r w:rsidRPr="005917E4">
        <w:lastRenderedPageBreak/>
        <w:t>Załącznik</w:t>
      </w:r>
      <w:r>
        <w:t> </w:t>
      </w:r>
      <w:r w:rsidRPr="005917E4">
        <w:t>nr</w:t>
      </w:r>
      <w:r>
        <w:t> 1</w:t>
      </w:r>
      <w:r w:rsidR="006F1333">
        <w:t>5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429D1160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725871B1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1584B111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1E898B15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1DA9570F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047D974C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6121DE9A" w14:textId="77777777" w:rsidR="00193456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6B65A949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361C5293" w14:textId="77777777" w:rsidR="00193456" w:rsidRPr="005917E4" w:rsidRDefault="00193456" w:rsidP="00193456">
      <w:pPr>
        <w:spacing w:line="360" w:lineRule="auto"/>
        <w:rPr>
          <w:sz w:val="24"/>
          <w:szCs w:val="24"/>
        </w:rPr>
      </w:pPr>
    </w:p>
    <w:p w14:paraId="7798B162" w14:textId="0FBE96E9" w:rsidR="00193456" w:rsidRPr="00CD23DE" w:rsidRDefault="00193456" w:rsidP="00193456">
      <w:pPr>
        <w:spacing w:line="360" w:lineRule="auto"/>
        <w:ind w:right="20"/>
        <w:jc w:val="center"/>
        <w:rPr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>Nr 1</w:t>
      </w:r>
      <w:r w:rsidR="006F1333">
        <w:rPr>
          <w:b/>
          <w:bCs/>
          <w:sz w:val="24"/>
          <w:szCs w:val="24"/>
        </w:rPr>
        <w:t>5</w:t>
      </w:r>
    </w:p>
    <w:p w14:paraId="37D9F097" w14:textId="77777777" w:rsidR="00193456" w:rsidRPr="00CD23DE" w:rsidRDefault="00193456" w:rsidP="00193456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3EEFB197" w14:textId="77777777" w:rsidR="00193456" w:rsidRPr="00CD23DE" w:rsidRDefault="00193456" w:rsidP="00193456">
      <w:pPr>
        <w:spacing w:after="18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065973BC" w14:textId="4D6E2440" w:rsidR="00193456" w:rsidRPr="00CD23DE" w:rsidRDefault="00B71158" w:rsidP="00F97DD3">
      <w:pPr>
        <w:spacing w:after="132" w:line="256" w:lineRule="auto"/>
        <w:ind w:right="5" w:firstLine="698"/>
        <w:rPr>
          <w:sz w:val="24"/>
          <w:szCs w:val="24"/>
        </w:rPr>
      </w:pPr>
      <w:bookmarkStart w:id="16" w:name="_Hlk202530313"/>
      <w:r>
        <w:rPr>
          <w:sz w:val="24"/>
          <w:szCs w:val="24"/>
        </w:rPr>
        <w:t>Oświadczam, że</w:t>
      </w:r>
      <w:bookmarkEnd w:id="16"/>
      <w:r w:rsidR="006F1333" w:rsidRPr="00521B34">
        <w:rPr>
          <w:sz w:val="24"/>
          <w:szCs w:val="24"/>
        </w:rPr>
        <w:t xml:space="preserve"> w skład gospodarstwa domowego, na dzień złożenia wniosku, wchodzi osoba starsza w rozumieniu</w:t>
      </w:r>
      <w:r w:rsidR="00465C61">
        <w:rPr>
          <w:sz w:val="24"/>
          <w:szCs w:val="24"/>
        </w:rPr>
        <w:t xml:space="preserve"> </w:t>
      </w:r>
      <w:r w:rsidR="00465C61" w:rsidRPr="000D0C03">
        <w:rPr>
          <w:sz w:val="22"/>
          <w:szCs w:val="22"/>
        </w:rPr>
        <w:t xml:space="preserve">art. </w:t>
      </w:r>
      <w:r w:rsidR="00465C61">
        <w:rPr>
          <w:sz w:val="22"/>
          <w:szCs w:val="22"/>
        </w:rPr>
        <w:t>2</w:t>
      </w:r>
      <w:r w:rsidR="00465C61" w:rsidRPr="000D0C03">
        <w:rPr>
          <w:sz w:val="22"/>
          <w:szCs w:val="22"/>
        </w:rPr>
        <w:t xml:space="preserve"> pkt </w:t>
      </w:r>
      <w:r w:rsidR="00465C61">
        <w:rPr>
          <w:sz w:val="22"/>
          <w:szCs w:val="22"/>
        </w:rPr>
        <w:t>7</w:t>
      </w:r>
      <w:r w:rsidR="00465C61" w:rsidRPr="004243DE">
        <w:rPr>
          <w:sz w:val="24"/>
          <w:szCs w:val="24"/>
        </w:rPr>
        <w:t xml:space="preserve"> ustawy z dnia 11 czerwca 2026 r. o osobach starszych i koordynacji opieki długoterminowej.</w:t>
      </w:r>
      <w:r w:rsidR="00304735" w:rsidRPr="004243DE">
        <w:rPr>
          <w:rStyle w:val="Odwoanieprzypisudolnego"/>
          <w:sz w:val="24"/>
          <w:szCs w:val="24"/>
        </w:rPr>
        <w:footnoteReference w:id="3"/>
      </w:r>
    </w:p>
    <w:p w14:paraId="30B9ADF8" w14:textId="77777777" w:rsidR="00193456" w:rsidRPr="005917E4" w:rsidRDefault="00193456" w:rsidP="00193456">
      <w:pPr>
        <w:spacing w:after="25" w:line="256" w:lineRule="auto"/>
        <w:ind w:left="73" w:right="0"/>
        <w:jc w:val="left"/>
        <w:rPr>
          <w:sz w:val="24"/>
          <w:szCs w:val="24"/>
        </w:rPr>
      </w:pPr>
      <w:r w:rsidRPr="00CD23DE">
        <w:rPr>
          <w:sz w:val="24"/>
          <w:szCs w:val="24"/>
        </w:rPr>
        <w:t xml:space="preserve">  </w:t>
      </w:r>
    </w:p>
    <w:p w14:paraId="5E53BF2F" w14:textId="77777777" w:rsidR="00193456" w:rsidRDefault="00193456" w:rsidP="00193456">
      <w:pPr>
        <w:spacing w:line="360" w:lineRule="auto"/>
        <w:jc w:val="center"/>
        <w:rPr>
          <w:b/>
          <w:bCs/>
          <w:sz w:val="24"/>
          <w:szCs w:val="24"/>
        </w:rPr>
      </w:pPr>
    </w:p>
    <w:p w14:paraId="620FE3C5" w14:textId="77777777" w:rsidR="00193456" w:rsidRDefault="00193456" w:rsidP="00193456">
      <w:pPr>
        <w:spacing w:line="360" w:lineRule="auto"/>
        <w:jc w:val="center"/>
        <w:rPr>
          <w:b/>
          <w:bCs/>
          <w:sz w:val="24"/>
          <w:szCs w:val="24"/>
        </w:rPr>
      </w:pPr>
    </w:p>
    <w:p w14:paraId="16A1D955" w14:textId="77777777" w:rsidR="00193456" w:rsidRPr="005917E4" w:rsidRDefault="00193456" w:rsidP="00193456">
      <w:pPr>
        <w:spacing w:line="360" w:lineRule="auto"/>
        <w:jc w:val="center"/>
        <w:rPr>
          <w:b/>
          <w:bCs/>
          <w:sz w:val="24"/>
          <w:szCs w:val="24"/>
        </w:rPr>
      </w:pPr>
    </w:p>
    <w:p w14:paraId="5A1B4068" w14:textId="77777777" w:rsidR="00193456" w:rsidRPr="005917E4" w:rsidRDefault="00193456" w:rsidP="00193456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4D422F4E" w14:textId="74E7D119" w:rsidR="00B71158" w:rsidRDefault="00193456" w:rsidP="00A80FF4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  <w:bookmarkEnd w:id="15"/>
    </w:p>
    <w:p w14:paraId="0B6BB8BF" w14:textId="77777777" w:rsidR="00D32887" w:rsidRPr="00A80FF4" w:rsidRDefault="00D32887" w:rsidP="00A80FF4">
      <w:pPr>
        <w:spacing w:line="360" w:lineRule="auto"/>
        <w:ind w:left="5812"/>
        <w:rPr>
          <w:sz w:val="24"/>
          <w:szCs w:val="24"/>
        </w:rPr>
      </w:pPr>
    </w:p>
    <w:p w14:paraId="2BFE91B9" w14:textId="77777777" w:rsidR="00B71158" w:rsidRDefault="00B71158"/>
    <w:p w14:paraId="62E54346" w14:textId="77777777" w:rsidR="00F509D3" w:rsidRDefault="00F509D3"/>
    <w:p w14:paraId="4FC9152B" w14:textId="77777777" w:rsidR="00F509D3" w:rsidRDefault="00F509D3"/>
    <w:p w14:paraId="6D889A85" w14:textId="77777777" w:rsidR="00F509D3" w:rsidRDefault="00F509D3" w:rsidP="00F509D3">
      <w:pPr>
        <w:ind w:left="0"/>
      </w:pPr>
    </w:p>
    <w:p w14:paraId="19ABBCA6" w14:textId="77777777" w:rsidR="00F509D3" w:rsidRDefault="00F509D3"/>
    <w:p w14:paraId="43DDCF74" w14:textId="77777777" w:rsidR="00F509D3" w:rsidRDefault="00F509D3"/>
    <w:p w14:paraId="5459B651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10B43232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6BF669CD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3F1299F0" w14:textId="7942C20C" w:rsidR="006F1333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30009C58" w14:textId="77777777" w:rsidR="00C50367" w:rsidRDefault="00C50367" w:rsidP="00C50367">
      <w:pPr>
        <w:spacing w:line="240" w:lineRule="auto"/>
        <w:ind w:left="5812"/>
      </w:pPr>
    </w:p>
    <w:p w14:paraId="56C62D14" w14:textId="77777777" w:rsidR="00C50367" w:rsidRDefault="00C50367" w:rsidP="00C50367">
      <w:pPr>
        <w:spacing w:line="240" w:lineRule="auto"/>
        <w:ind w:left="5812"/>
      </w:pPr>
    </w:p>
    <w:p w14:paraId="51561F64" w14:textId="77777777" w:rsidR="00C50367" w:rsidRDefault="00C50367" w:rsidP="00C50367">
      <w:pPr>
        <w:spacing w:line="240" w:lineRule="auto"/>
        <w:ind w:left="5812"/>
      </w:pPr>
    </w:p>
    <w:p w14:paraId="26A96CFD" w14:textId="77777777" w:rsidR="00C50367" w:rsidRDefault="00C50367" w:rsidP="00C50367">
      <w:pPr>
        <w:spacing w:line="240" w:lineRule="auto"/>
        <w:ind w:left="5812"/>
      </w:pPr>
    </w:p>
    <w:p w14:paraId="0496F0BE" w14:textId="77777777" w:rsidR="00C50367" w:rsidRDefault="00C50367" w:rsidP="00C50367">
      <w:pPr>
        <w:spacing w:line="240" w:lineRule="auto"/>
        <w:ind w:left="5812"/>
      </w:pPr>
    </w:p>
    <w:p w14:paraId="2FEAA531" w14:textId="77777777" w:rsidR="00C50367" w:rsidRDefault="00C50367" w:rsidP="00C50367">
      <w:pPr>
        <w:spacing w:line="240" w:lineRule="auto"/>
        <w:ind w:left="5812"/>
      </w:pPr>
    </w:p>
    <w:p w14:paraId="6221F50C" w14:textId="77777777" w:rsidR="00C50367" w:rsidRDefault="00C50367" w:rsidP="00C50367">
      <w:pPr>
        <w:spacing w:line="240" w:lineRule="auto"/>
        <w:ind w:left="5812"/>
      </w:pPr>
    </w:p>
    <w:p w14:paraId="0977B475" w14:textId="77777777" w:rsidR="00C50367" w:rsidRDefault="00C50367" w:rsidP="00C50367">
      <w:pPr>
        <w:spacing w:line="240" w:lineRule="auto"/>
        <w:ind w:left="5812"/>
      </w:pPr>
    </w:p>
    <w:p w14:paraId="56CBD738" w14:textId="1F6DCE1A" w:rsidR="009D1C6F" w:rsidRDefault="009D1C6F" w:rsidP="009D1C6F">
      <w:pPr>
        <w:spacing w:line="360" w:lineRule="auto"/>
        <w:ind w:left="4248" w:firstLine="708"/>
        <w:jc w:val="right"/>
      </w:pPr>
      <w:r w:rsidRPr="005917E4">
        <w:lastRenderedPageBreak/>
        <w:t>Załącznik</w:t>
      </w:r>
      <w:r>
        <w:t> </w:t>
      </w:r>
      <w:r w:rsidRPr="005917E4">
        <w:t>nr</w:t>
      </w:r>
      <w:r>
        <w:t> 1</w:t>
      </w:r>
      <w:r w:rsidR="006F1333">
        <w:t>6</w:t>
      </w:r>
      <w:r>
        <w:t> </w:t>
      </w:r>
      <w:r w:rsidRPr="005917E4">
        <w:t>do</w:t>
      </w:r>
      <w:r>
        <w:t> </w:t>
      </w:r>
      <w:r w:rsidRPr="005917E4">
        <w:t>Wniosku</w:t>
      </w:r>
      <w:r>
        <w:t> </w:t>
      </w:r>
      <w:r w:rsidRPr="005917E4">
        <w:t>o</w:t>
      </w:r>
      <w:r>
        <w:t> </w:t>
      </w:r>
      <w:r w:rsidRPr="005917E4">
        <w:t>zawarcie</w:t>
      </w:r>
      <w:r>
        <w:t> </w:t>
      </w:r>
      <w:r w:rsidRPr="005917E4">
        <w:t>umowy</w:t>
      </w:r>
      <w:r>
        <w:t> </w:t>
      </w:r>
      <w:r w:rsidRPr="005917E4">
        <w:t>najmu</w:t>
      </w:r>
      <w:r>
        <w:t xml:space="preserve"> </w:t>
      </w:r>
      <w:r w:rsidRPr="005917E4">
        <w:t>lokalu</w:t>
      </w:r>
      <w:r>
        <w:t> </w:t>
      </w:r>
      <w:r w:rsidRPr="005917E4">
        <w:t>mieszkalnego</w:t>
      </w:r>
      <w:r>
        <w:t xml:space="preserve"> </w:t>
      </w:r>
      <w:r w:rsidRPr="005917E4">
        <w:t>w</w:t>
      </w:r>
      <w:r>
        <w:t> </w:t>
      </w:r>
      <w:r w:rsidRPr="005917E4">
        <w:t>budynku</w:t>
      </w:r>
      <w:r>
        <w:t xml:space="preserve"> wielorodzinnym w Parczewie </w:t>
      </w:r>
    </w:p>
    <w:p w14:paraId="644CE1A1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59625D8D" w14:textId="77777777" w:rsidR="009D1C6F" w:rsidRDefault="009D1C6F" w:rsidP="009D1C6F">
      <w:pPr>
        <w:spacing w:line="360" w:lineRule="auto"/>
        <w:ind w:left="4248" w:firstLine="708"/>
        <w:jc w:val="right"/>
      </w:pPr>
    </w:p>
    <w:p w14:paraId="3CF511AF" w14:textId="77777777" w:rsidR="00B71158" w:rsidRPr="005917E4" w:rsidRDefault="00B71158" w:rsidP="00B71158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.............................................................</w:t>
      </w:r>
    </w:p>
    <w:p w14:paraId="20B4418A" w14:textId="77777777" w:rsidR="00B71158" w:rsidRPr="005917E4" w:rsidRDefault="00B71158" w:rsidP="00B71158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imię i nazwisko wnioskodawcy</w:t>
      </w:r>
    </w:p>
    <w:p w14:paraId="3E43123D" w14:textId="77777777" w:rsidR="00B71158" w:rsidRPr="005917E4" w:rsidRDefault="00B71158" w:rsidP="00B71158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2E1F9676" w14:textId="77777777" w:rsidR="00B71158" w:rsidRPr="005917E4" w:rsidRDefault="00B71158" w:rsidP="00B71158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</w:t>
      </w:r>
    </w:p>
    <w:p w14:paraId="0CDC00B7" w14:textId="77777777" w:rsidR="00B71158" w:rsidRDefault="00B71158" w:rsidP="00B71158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>adres zamieszkania</w:t>
      </w:r>
    </w:p>
    <w:p w14:paraId="73935ABB" w14:textId="6A3F7E71" w:rsidR="00B71158" w:rsidRPr="005917E4" w:rsidRDefault="00B71158" w:rsidP="008D6140">
      <w:pPr>
        <w:spacing w:line="360" w:lineRule="auto"/>
        <w:rPr>
          <w:sz w:val="24"/>
          <w:szCs w:val="24"/>
        </w:rPr>
      </w:pPr>
      <w:r w:rsidRPr="005917E4">
        <w:rPr>
          <w:sz w:val="24"/>
          <w:szCs w:val="24"/>
        </w:rPr>
        <w:t xml:space="preserve"> </w:t>
      </w:r>
    </w:p>
    <w:p w14:paraId="770CB4FC" w14:textId="57B6A1FD" w:rsidR="00B71158" w:rsidRDefault="00B71158" w:rsidP="00B71158">
      <w:pPr>
        <w:spacing w:line="360" w:lineRule="auto"/>
        <w:ind w:right="20"/>
        <w:jc w:val="center"/>
        <w:rPr>
          <w:b/>
          <w:bCs/>
          <w:sz w:val="24"/>
          <w:szCs w:val="24"/>
        </w:rPr>
      </w:pPr>
      <w:r w:rsidRPr="005917E4">
        <w:rPr>
          <w:b/>
          <w:bCs/>
          <w:sz w:val="24"/>
          <w:szCs w:val="24"/>
        </w:rPr>
        <w:t xml:space="preserve">OŚWIADCZENIE </w:t>
      </w:r>
      <w:r w:rsidR="00247FCE">
        <w:rPr>
          <w:b/>
          <w:bCs/>
          <w:sz w:val="24"/>
          <w:szCs w:val="24"/>
        </w:rPr>
        <w:t xml:space="preserve">Nr </w:t>
      </w:r>
      <w:r w:rsidR="008D6140">
        <w:rPr>
          <w:b/>
          <w:bCs/>
          <w:sz w:val="24"/>
          <w:szCs w:val="24"/>
        </w:rPr>
        <w:t>16</w:t>
      </w:r>
    </w:p>
    <w:p w14:paraId="307EFC42" w14:textId="77777777" w:rsidR="008D6140" w:rsidRPr="00CD23DE" w:rsidRDefault="008D6140" w:rsidP="00B71158">
      <w:pPr>
        <w:spacing w:line="360" w:lineRule="auto"/>
        <w:ind w:right="20"/>
        <w:jc w:val="center"/>
        <w:rPr>
          <w:sz w:val="24"/>
          <w:szCs w:val="24"/>
        </w:rPr>
      </w:pPr>
    </w:p>
    <w:p w14:paraId="3D882DE5" w14:textId="77777777" w:rsidR="00B71158" w:rsidRPr="00CD23DE" w:rsidRDefault="00B71158" w:rsidP="00B71158">
      <w:pPr>
        <w:spacing w:after="0" w:line="256" w:lineRule="auto"/>
        <w:ind w:left="3874" w:right="0"/>
        <w:jc w:val="left"/>
      </w:pPr>
      <w:r w:rsidRPr="00CD23DE">
        <w:rPr>
          <w:sz w:val="20"/>
          <w:szCs w:val="20"/>
        </w:rPr>
        <w:t xml:space="preserve"> </w:t>
      </w:r>
    </w:p>
    <w:p w14:paraId="2C5577E5" w14:textId="77777777" w:rsidR="00B71158" w:rsidRPr="006C1864" w:rsidRDefault="00B71158" w:rsidP="00B71158">
      <w:pPr>
        <w:spacing w:after="18" w:line="256" w:lineRule="auto"/>
        <w:ind w:left="3874" w:right="0"/>
        <w:jc w:val="left"/>
      </w:pPr>
      <w:r w:rsidRPr="006C1864">
        <w:rPr>
          <w:sz w:val="20"/>
          <w:szCs w:val="20"/>
        </w:rPr>
        <w:t xml:space="preserve"> </w:t>
      </w:r>
    </w:p>
    <w:p w14:paraId="5BA1CD12" w14:textId="617B4021" w:rsidR="00B71158" w:rsidRPr="006C1864" w:rsidRDefault="008C5666" w:rsidP="00F97DD3">
      <w:pPr>
        <w:shd w:val="clear" w:color="auto" w:fill="FFFFFF"/>
        <w:spacing w:after="160"/>
        <w:ind w:left="0" w:firstLine="708"/>
        <w:rPr>
          <w:sz w:val="24"/>
          <w:szCs w:val="24"/>
        </w:rPr>
      </w:pPr>
      <w:bookmarkStart w:id="17" w:name="_Hlk202530438"/>
      <w:r w:rsidRPr="006C1864">
        <w:rPr>
          <w:sz w:val="24"/>
          <w:szCs w:val="24"/>
        </w:rPr>
        <w:t>Oświadczam, że zobowiązuję się</w:t>
      </w:r>
      <w:r w:rsidRPr="006C1864">
        <w:rPr>
          <w:sz w:val="22"/>
          <w:szCs w:val="22"/>
        </w:rPr>
        <w:t xml:space="preserve"> przy podpisaniu umowy najmu</w:t>
      </w:r>
      <w:r w:rsidRPr="006C1864">
        <w:rPr>
          <w:sz w:val="24"/>
          <w:szCs w:val="24"/>
        </w:rPr>
        <w:t xml:space="preserve">  do</w:t>
      </w:r>
      <w:r w:rsidR="00B71158" w:rsidRPr="006C1864">
        <w:rPr>
          <w:sz w:val="24"/>
          <w:szCs w:val="24"/>
        </w:rPr>
        <w:t xml:space="preserve"> </w:t>
      </w:r>
      <w:bookmarkEnd w:id="17"/>
      <w:r w:rsidR="00E15BE8" w:rsidRPr="006C1864">
        <w:rPr>
          <w:sz w:val="24"/>
          <w:szCs w:val="24"/>
        </w:rPr>
        <w:t>w</w:t>
      </w:r>
      <w:r w:rsidR="006F1333" w:rsidRPr="006C1864">
        <w:rPr>
          <w:sz w:val="24"/>
          <w:szCs w:val="24"/>
        </w:rPr>
        <w:t>płac</w:t>
      </w:r>
      <w:r w:rsidRPr="006C1864">
        <w:rPr>
          <w:sz w:val="24"/>
          <w:szCs w:val="24"/>
        </w:rPr>
        <w:t xml:space="preserve">enia </w:t>
      </w:r>
      <w:r w:rsidR="006F1333" w:rsidRPr="006C1864">
        <w:rPr>
          <w:sz w:val="24"/>
          <w:szCs w:val="24"/>
        </w:rPr>
        <w:t>kaucj</w:t>
      </w:r>
      <w:r w:rsidRPr="006C1864">
        <w:rPr>
          <w:sz w:val="24"/>
          <w:szCs w:val="24"/>
        </w:rPr>
        <w:t>i</w:t>
      </w:r>
      <w:r w:rsidR="006F1333" w:rsidRPr="006C1864">
        <w:rPr>
          <w:sz w:val="24"/>
          <w:szCs w:val="24"/>
        </w:rPr>
        <w:t xml:space="preserve"> zabezpieczając</w:t>
      </w:r>
      <w:r w:rsidRPr="006C1864">
        <w:rPr>
          <w:sz w:val="24"/>
          <w:szCs w:val="24"/>
        </w:rPr>
        <w:t>ej</w:t>
      </w:r>
      <w:r w:rsidRPr="006C1864">
        <w:rPr>
          <w:sz w:val="22"/>
          <w:szCs w:val="22"/>
        </w:rPr>
        <w:t xml:space="preserve">. </w:t>
      </w:r>
      <w:r w:rsidR="006F1333" w:rsidRPr="006C1864">
        <w:rPr>
          <w:sz w:val="24"/>
          <w:szCs w:val="24"/>
        </w:rPr>
        <w:t>w wysokości 6 – krotności miesięcznego czynszu</w:t>
      </w:r>
      <w:r w:rsidRPr="006C1864">
        <w:rPr>
          <w:sz w:val="24"/>
          <w:szCs w:val="24"/>
        </w:rPr>
        <w:t>.</w:t>
      </w:r>
    </w:p>
    <w:p w14:paraId="1F4C4EE9" w14:textId="77777777" w:rsidR="00B71158" w:rsidRPr="00CD23DE" w:rsidRDefault="00B71158" w:rsidP="00F509D3">
      <w:pPr>
        <w:spacing w:line="384" w:lineRule="auto"/>
        <w:ind w:left="0" w:right="3"/>
        <w:rPr>
          <w:sz w:val="24"/>
          <w:szCs w:val="24"/>
        </w:rPr>
      </w:pPr>
    </w:p>
    <w:p w14:paraId="4D7C0774" w14:textId="77777777" w:rsidR="00B71158" w:rsidRPr="005917E4" w:rsidRDefault="00B71158" w:rsidP="00B71158">
      <w:pPr>
        <w:spacing w:after="25" w:line="256" w:lineRule="auto"/>
        <w:ind w:left="73" w:right="0"/>
        <w:jc w:val="left"/>
        <w:rPr>
          <w:sz w:val="24"/>
          <w:szCs w:val="24"/>
        </w:rPr>
      </w:pPr>
      <w:r w:rsidRPr="00CD23DE">
        <w:rPr>
          <w:sz w:val="24"/>
          <w:szCs w:val="24"/>
        </w:rPr>
        <w:t xml:space="preserve">  </w:t>
      </w:r>
    </w:p>
    <w:p w14:paraId="2A36B992" w14:textId="77777777" w:rsidR="00B71158" w:rsidRDefault="00B71158" w:rsidP="00B71158">
      <w:pPr>
        <w:spacing w:line="360" w:lineRule="auto"/>
        <w:jc w:val="center"/>
        <w:rPr>
          <w:b/>
          <w:bCs/>
          <w:sz w:val="24"/>
          <w:szCs w:val="24"/>
        </w:rPr>
      </w:pPr>
    </w:p>
    <w:p w14:paraId="6B382234" w14:textId="77777777" w:rsidR="00B71158" w:rsidRDefault="00B71158" w:rsidP="00B71158">
      <w:pPr>
        <w:spacing w:line="360" w:lineRule="auto"/>
        <w:jc w:val="center"/>
        <w:rPr>
          <w:b/>
          <w:bCs/>
          <w:sz w:val="24"/>
          <w:szCs w:val="24"/>
        </w:rPr>
      </w:pPr>
    </w:p>
    <w:p w14:paraId="63852790" w14:textId="77777777" w:rsidR="00B71158" w:rsidRPr="005917E4" w:rsidRDefault="00B71158" w:rsidP="00B71158">
      <w:pPr>
        <w:spacing w:line="360" w:lineRule="auto"/>
        <w:jc w:val="center"/>
        <w:rPr>
          <w:b/>
          <w:bCs/>
          <w:sz w:val="24"/>
          <w:szCs w:val="24"/>
        </w:rPr>
      </w:pPr>
    </w:p>
    <w:p w14:paraId="064BB720" w14:textId="77777777" w:rsidR="00B71158" w:rsidRPr="005917E4" w:rsidRDefault="00B71158" w:rsidP="00B71158">
      <w:pPr>
        <w:spacing w:line="36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21BD0B1D" w14:textId="77777777" w:rsidR="00B71158" w:rsidRPr="005917E4" w:rsidRDefault="00B71158" w:rsidP="00B71158">
      <w:pPr>
        <w:spacing w:line="360" w:lineRule="auto"/>
        <w:ind w:left="5812"/>
        <w:rPr>
          <w:sz w:val="24"/>
          <w:szCs w:val="24"/>
        </w:rPr>
      </w:pPr>
      <w:r w:rsidRPr="005917E4">
        <w:rPr>
          <w:sz w:val="24"/>
          <w:szCs w:val="24"/>
        </w:rPr>
        <w:t>data i czytelny podpis</w:t>
      </w:r>
    </w:p>
    <w:p w14:paraId="6C600BC2" w14:textId="77777777" w:rsidR="00B71158" w:rsidRDefault="00B71158" w:rsidP="00B71158"/>
    <w:p w14:paraId="3259302D" w14:textId="77777777" w:rsidR="00F509D3" w:rsidRDefault="00F509D3" w:rsidP="00B71158"/>
    <w:p w14:paraId="0A3BCAFC" w14:textId="77777777" w:rsidR="00F509D3" w:rsidRDefault="00F509D3" w:rsidP="00B71158"/>
    <w:p w14:paraId="24A0B675" w14:textId="77777777" w:rsidR="00F509D3" w:rsidRDefault="00F509D3" w:rsidP="00C50367">
      <w:pPr>
        <w:ind w:left="0"/>
      </w:pPr>
    </w:p>
    <w:p w14:paraId="394B2F88" w14:textId="77777777" w:rsidR="00F509D3" w:rsidRDefault="00F509D3" w:rsidP="00B71158"/>
    <w:p w14:paraId="34FAC1E1" w14:textId="77777777" w:rsidR="00CA703C" w:rsidRDefault="00CA703C" w:rsidP="00B71158"/>
    <w:p w14:paraId="3BB00278" w14:textId="77777777" w:rsidR="00B71158" w:rsidRDefault="00B71158" w:rsidP="00B71158"/>
    <w:p w14:paraId="5CD9865E" w14:textId="77777777" w:rsidR="00C50367" w:rsidRPr="00F708A8" w:rsidRDefault="00C50367" w:rsidP="00C50367">
      <w:pPr>
        <w:spacing w:after="59" w:line="256" w:lineRule="auto"/>
        <w:rPr>
          <w:sz w:val="24"/>
          <w:szCs w:val="24"/>
        </w:rPr>
      </w:pPr>
      <w:r w:rsidRPr="00F708A8">
        <w:rPr>
          <w:sz w:val="24"/>
          <w:szCs w:val="24"/>
        </w:rPr>
        <w:t xml:space="preserve">Jestem świadomy/ma odpowiedzialności karnej za złożenie fałszywego oświadczenia. </w:t>
      </w:r>
    </w:p>
    <w:p w14:paraId="2004B119" w14:textId="77777777" w:rsidR="00C50367" w:rsidRPr="005917E4" w:rsidRDefault="00C50367" w:rsidP="00C50367">
      <w:pPr>
        <w:spacing w:line="360" w:lineRule="auto"/>
        <w:ind w:left="0"/>
        <w:rPr>
          <w:sz w:val="24"/>
          <w:szCs w:val="24"/>
        </w:rPr>
      </w:pPr>
    </w:p>
    <w:p w14:paraId="6F0AC39A" w14:textId="77777777" w:rsidR="00C50367" w:rsidRPr="005917E4" w:rsidRDefault="00C50367" w:rsidP="00C50367">
      <w:pPr>
        <w:spacing w:line="240" w:lineRule="auto"/>
        <w:ind w:left="5660"/>
        <w:rPr>
          <w:sz w:val="24"/>
          <w:szCs w:val="24"/>
        </w:rPr>
      </w:pPr>
      <w:r w:rsidRPr="005917E4">
        <w:rPr>
          <w:sz w:val="24"/>
          <w:szCs w:val="24"/>
        </w:rPr>
        <w:t>……………………………………</w:t>
      </w:r>
    </w:p>
    <w:p w14:paraId="0AFEDBA4" w14:textId="77777777" w:rsidR="00C50367" w:rsidRPr="00F708A8" w:rsidRDefault="00C50367" w:rsidP="00C50367">
      <w:pPr>
        <w:spacing w:line="240" w:lineRule="auto"/>
        <w:ind w:left="5812"/>
      </w:pPr>
      <w:r>
        <w:rPr>
          <w:sz w:val="24"/>
          <w:szCs w:val="24"/>
        </w:rPr>
        <w:t xml:space="preserve">              </w:t>
      </w:r>
      <w:r w:rsidRPr="00F708A8">
        <w:t>data i czytelny podpis</w:t>
      </w:r>
    </w:p>
    <w:p w14:paraId="4EB85F72" w14:textId="111B3C00" w:rsidR="00F509D3" w:rsidRDefault="00F509D3" w:rsidP="00CA703C">
      <w:pPr>
        <w:spacing w:line="240" w:lineRule="auto"/>
        <w:ind w:left="0"/>
      </w:pPr>
    </w:p>
    <w:sectPr w:rsidR="00F50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AD8A6" w14:textId="77777777" w:rsidR="000E2A07" w:rsidRDefault="000E2A07" w:rsidP="00456E49">
      <w:r>
        <w:separator/>
      </w:r>
    </w:p>
  </w:endnote>
  <w:endnote w:type="continuationSeparator" w:id="0">
    <w:p w14:paraId="5B357BAD" w14:textId="77777777" w:rsidR="000E2A07" w:rsidRDefault="000E2A07" w:rsidP="0045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893C3" w14:textId="77777777" w:rsidR="000E2A07" w:rsidRDefault="000E2A07" w:rsidP="00456E49">
      <w:r>
        <w:separator/>
      </w:r>
    </w:p>
  </w:footnote>
  <w:footnote w:type="continuationSeparator" w:id="0">
    <w:p w14:paraId="43B222BD" w14:textId="77777777" w:rsidR="000E2A07" w:rsidRDefault="000E2A07" w:rsidP="00456E49">
      <w:r>
        <w:continuationSeparator/>
      </w:r>
    </w:p>
  </w:footnote>
  <w:footnote w:id="1">
    <w:p w14:paraId="590AF328" w14:textId="4645702B" w:rsidR="00C62A67" w:rsidRPr="001A12DE" w:rsidRDefault="00C62A67" w:rsidP="001A12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Średni </w:t>
      </w:r>
      <w:r w:rsidRPr="001A12DE">
        <w:t>miesięczny dochód gospodarstwa domowego osoby fizycznej w roku poprzedzającym rok, w którym jest zawierana umowa najmu lokalu mieszkalnego, nie przekracza:</w:t>
      </w:r>
    </w:p>
    <w:p w14:paraId="063817D0" w14:textId="77777777" w:rsidR="00C62A67" w:rsidRDefault="00C62A67" w:rsidP="001A12DE">
      <w:pPr>
        <w:pStyle w:val="Tekstprzypisudolnego"/>
        <w:numPr>
          <w:ilvl w:val="0"/>
          <w:numId w:val="25"/>
        </w:numPr>
        <w:jc w:val="both"/>
      </w:pPr>
      <w:r w:rsidRPr="001A12DE">
        <w:t>75 % w jednoosobowym gospodarstwie domowym,</w:t>
      </w:r>
    </w:p>
    <w:p w14:paraId="12BF7BA8" w14:textId="77777777" w:rsidR="00C62A67" w:rsidRDefault="00C62A67" w:rsidP="001A12DE">
      <w:pPr>
        <w:pStyle w:val="Tekstprzypisudolnego"/>
        <w:numPr>
          <w:ilvl w:val="0"/>
          <w:numId w:val="25"/>
        </w:numPr>
        <w:jc w:val="both"/>
      </w:pPr>
      <w:r w:rsidRPr="001A12DE">
        <w:t>105 % w dwuosobowym gospodarstwie domowym,</w:t>
      </w:r>
    </w:p>
    <w:p w14:paraId="7B5E2DF5" w14:textId="77777777" w:rsidR="00C62A67" w:rsidRDefault="00C62A67" w:rsidP="001A12DE">
      <w:pPr>
        <w:pStyle w:val="Tekstprzypisudolnego"/>
        <w:numPr>
          <w:ilvl w:val="0"/>
          <w:numId w:val="25"/>
        </w:numPr>
        <w:jc w:val="both"/>
      </w:pPr>
      <w:r w:rsidRPr="001A12DE">
        <w:t>145 % w trzyosobowym gospodarstwie domowym,</w:t>
      </w:r>
    </w:p>
    <w:p w14:paraId="546393B7" w14:textId="77777777" w:rsidR="00C62A67" w:rsidRDefault="00C62A67" w:rsidP="001A12DE">
      <w:pPr>
        <w:pStyle w:val="Tekstprzypisudolnego"/>
        <w:numPr>
          <w:ilvl w:val="0"/>
          <w:numId w:val="25"/>
        </w:numPr>
        <w:jc w:val="both"/>
      </w:pPr>
      <w:r w:rsidRPr="001A12DE">
        <w:t>170 % w czteroosobowym gospodarstwie domowym,</w:t>
      </w:r>
    </w:p>
    <w:p w14:paraId="36910C71" w14:textId="45EA9BB0" w:rsidR="00C62A67" w:rsidRPr="001A12DE" w:rsidRDefault="00C62A67" w:rsidP="001A12DE">
      <w:pPr>
        <w:pStyle w:val="Tekstprzypisudolnego"/>
        <w:numPr>
          <w:ilvl w:val="0"/>
          <w:numId w:val="25"/>
        </w:numPr>
        <w:jc w:val="both"/>
      </w:pPr>
      <w:r w:rsidRPr="001A12DE">
        <w:t>170 % w gospodarstwie domowym większym niż czteroosobowe, powiększonych o dodatkowe 35 % na każdą kolejną osobę w gospodarstwie domowym</w:t>
      </w:r>
    </w:p>
    <w:p w14:paraId="3FBA4FAB" w14:textId="0B26B916" w:rsidR="00C62A67" w:rsidRPr="001A12DE" w:rsidRDefault="00C62A67" w:rsidP="001A12DE">
      <w:pPr>
        <w:pStyle w:val="Tekstprzypisudolnego"/>
        <w:jc w:val="both"/>
      </w:pPr>
      <w:r w:rsidRPr="001A12DE">
        <w:t>–iloczynu wysokości ostatnio ogłoszonego przeciętnego wynagrodzenia miesięcznego brutto w gospodarce narodowej w województwie, na którego terenie jest położony lokal mieszkalny, oraz współczynnika 1,4.</w:t>
      </w:r>
    </w:p>
    <w:p w14:paraId="7FE83194" w14:textId="698F2850" w:rsidR="00C62A67" w:rsidRDefault="00C62A67">
      <w:pPr>
        <w:pStyle w:val="Tekstprzypisudolnego"/>
      </w:pPr>
    </w:p>
  </w:footnote>
  <w:footnote w:id="2">
    <w:p w14:paraId="281C7C4C" w14:textId="77777777" w:rsidR="00C62A67" w:rsidRPr="000621E7" w:rsidRDefault="00C62A67" w:rsidP="00E15BE8">
      <w:pPr>
        <w:pStyle w:val="Tekstprzypisudolnego"/>
        <w:jc w:val="both"/>
        <w:rPr>
          <w:i/>
          <w:iCs/>
        </w:rPr>
      </w:pPr>
      <w:r>
        <w:rPr>
          <w:rStyle w:val="Odwoanieprzypisudolnego"/>
        </w:rPr>
        <w:footnoteRef/>
      </w:r>
      <w:r>
        <w:t xml:space="preserve"> Wyjaśnienie; </w:t>
      </w:r>
      <w:r w:rsidRPr="000621E7">
        <w:rPr>
          <w:i/>
          <w:iCs/>
        </w:rPr>
        <w:t xml:space="preserve">ciężkie i nieodwracalne upośledzenie albo nieuleczalną chorobę zagrażającą życiu, które powstały w prenatalnym okresie rozwoju dziecka lub w czasie porodu, o których mowa w ust. 2 pkt 2–4, stwierdza w  zaświadczeniu lekarz ubezpieczenia zdrowotnego, w rozumieniu ustawy z dnia 27 sierpnia 2004 r. o  świadczeniach opieki zdrowotnej finansowanych ze środków publicznych, posiadający specjalizację II stopnia lub tytuł specjalisty w dziedzinie: położnictwa i ginekologii, perinatologii, neonatologii, neurologii dziecięcej, kardiologii dziecięcej lub chirurgii dziecięcej. </w:t>
      </w:r>
    </w:p>
  </w:footnote>
  <w:footnote w:id="3">
    <w:p w14:paraId="277C08D0" w14:textId="436D77F1" w:rsidR="00C62A67" w:rsidRDefault="00C62A67">
      <w:pPr>
        <w:pStyle w:val="Tekstprzypisudolnego"/>
      </w:pPr>
      <w:r>
        <w:rPr>
          <w:rStyle w:val="Odwoanieprzypisudolnego"/>
        </w:rPr>
        <w:footnoteRef/>
      </w:r>
      <w:r>
        <w:t xml:space="preserve"> Wyjaśnienie; </w:t>
      </w:r>
      <w:r w:rsidRPr="000621E7">
        <w:rPr>
          <w:i/>
          <w:iCs/>
        </w:rPr>
        <w:t>osoba starsza oznacza – osobę, która ukończyła 60. rok życia</w:t>
      </w:r>
      <w:r>
        <w:rPr>
          <w:i/>
          <w:i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color w:val="000000"/>
        <w:sz w:val="24"/>
        <w:szCs w:val="26"/>
        <w:lang w:eastAsia="ar-SA" w:bidi="ar-SA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000000"/>
        <w:sz w:val="24"/>
        <w:szCs w:val="26"/>
        <w:lang w:eastAsia="ar-SA" w:bidi="ar-SA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000000"/>
        <w:sz w:val="24"/>
        <w:szCs w:val="26"/>
        <w:lang w:eastAsia="ar-SA" w:bidi="ar-SA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3" w15:restartNumberingAfterBreak="0">
    <w:nsid w:val="04387BFE"/>
    <w:multiLevelType w:val="hybridMultilevel"/>
    <w:tmpl w:val="2F320F68"/>
    <w:lvl w:ilvl="0" w:tplc="70FAB4C4">
      <w:start w:val="1"/>
      <w:numFmt w:val="decimal"/>
      <w:lvlText w:val="%1."/>
      <w:lvlJc w:val="left"/>
      <w:pPr>
        <w:ind w:left="1020" w:hanging="360"/>
      </w:pPr>
    </w:lvl>
    <w:lvl w:ilvl="1" w:tplc="7A2A1650">
      <w:start w:val="1"/>
      <w:numFmt w:val="decimal"/>
      <w:lvlText w:val="%2."/>
      <w:lvlJc w:val="left"/>
      <w:pPr>
        <w:ind w:left="1020" w:hanging="360"/>
      </w:pPr>
    </w:lvl>
    <w:lvl w:ilvl="2" w:tplc="50FEAC0E">
      <w:start w:val="1"/>
      <w:numFmt w:val="decimal"/>
      <w:lvlText w:val="%3."/>
      <w:lvlJc w:val="left"/>
      <w:pPr>
        <w:ind w:left="1020" w:hanging="360"/>
      </w:pPr>
    </w:lvl>
    <w:lvl w:ilvl="3" w:tplc="465A4EF2">
      <w:start w:val="1"/>
      <w:numFmt w:val="decimal"/>
      <w:lvlText w:val="%4."/>
      <w:lvlJc w:val="left"/>
      <w:pPr>
        <w:ind w:left="1020" w:hanging="360"/>
      </w:pPr>
    </w:lvl>
    <w:lvl w:ilvl="4" w:tplc="009E0EDC">
      <w:start w:val="1"/>
      <w:numFmt w:val="decimal"/>
      <w:lvlText w:val="%5."/>
      <w:lvlJc w:val="left"/>
      <w:pPr>
        <w:ind w:left="1020" w:hanging="360"/>
      </w:pPr>
    </w:lvl>
    <w:lvl w:ilvl="5" w:tplc="5E8809A6">
      <w:start w:val="1"/>
      <w:numFmt w:val="decimal"/>
      <w:lvlText w:val="%6."/>
      <w:lvlJc w:val="left"/>
      <w:pPr>
        <w:ind w:left="1020" w:hanging="360"/>
      </w:pPr>
    </w:lvl>
    <w:lvl w:ilvl="6" w:tplc="83FE19FE">
      <w:start w:val="1"/>
      <w:numFmt w:val="decimal"/>
      <w:lvlText w:val="%7."/>
      <w:lvlJc w:val="left"/>
      <w:pPr>
        <w:ind w:left="1020" w:hanging="360"/>
      </w:pPr>
    </w:lvl>
    <w:lvl w:ilvl="7" w:tplc="6FC8D5A2">
      <w:start w:val="1"/>
      <w:numFmt w:val="decimal"/>
      <w:lvlText w:val="%8."/>
      <w:lvlJc w:val="left"/>
      <w:pPr>
        <w:ind w:left="1020" w:hanging="360"/>
      </w:pPr>
    </w:lvl>
    <w:lvl w:ilvl="8" w:tplc="68224D9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69829BD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7893C06"/>
    <w:multiLevelType w:val="hybridMultilevel"/>
    <w:tmpl w:val="FFFFFFFF"/>
    <w:lvl w:ilvl="0" w:tplc="839EE16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7BA265B"/>
    <w:multiLevelType w:val="hybridMultilevel"/>
    <w:tmpl w:val="0ACCAFC2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EF529C"/>
    <w:multiLevelType w:val="hybridMultilevel"/>
    <w:tmpl w:val="7624B9D4"/>
    <w:lvl w:ilvl="0" w:tplc="1DFCBE98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8" w15:restartNumberingAfterBreak="0">
    <w:nsid w:val="10A4200F"/>
    <w:multiLevelType w:val="hybridMultilevel"/>
    <w:tmpl w:val="E1A86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D1F09"/>
    <w:multiLevelType w:val="hybridMultilevel"/>
    <w:tmpl w:val="4B48752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D5AB6"/>
    <w:multiLevelType w:val="hybridMultilevel"/>
    <w:tmpl w:val="917E26E6"/>
    <w:lvl w:ilvl="0" w:tplc="CABE7296">
      <w:start w:val="1"/>
      <w:numFmt w:val="decimal"/>
      <w:lvlText w:val="%1."/>
      <w:lvlJc w:val="left"/>
      <w:pPr>
        <w:ind w:left="1020" w:hanging="360"/>
      </w:pPr>
    </w:lvl>
    <w:lvl w:ilvl="1" w:tplc="7DEC3D08">
      <w:start w:val="1"/>
      <w:numFmt w:val="decimal"/>
      <w:lvlText w:val="%2."/>
      <w:lvlJc w:val="left"/>
      <w:pPr>
        <w:ind w:left="1020" w:hanging="360"/>
      </w:pPr>
    </w:lvl>
    <w:lvl w:ilvl="2" w:tplc="CAB86AE4">
      <w:start w:val="1"/>
      <w:numFmt w:val="decimal"/>
      <w:lvlText w:val="%3."/>
      <w:lvlJc w:val="left"/>
      <w:pPr>
        <w:ind w:left="1020" w:hanging="360"/>
      </w:pPr>
    </w:lvl>
    <w:lvl w:ilvl="3" w:tplc="2040A3F2">
      <w:start w:val="1"/>
      <w:numFmt w:val="decimal"/>
      <w:lvlText w:val="%4."/>
      <w:lvlJc w:val="left"/>
      <w:pPr>
        <w:ind w:left="1020" w:hanging="360"/>
      </w:pPr>
    </w:lvl>
    <w:lvl w:ilvl="4" w:tplc="1E24A012">
      <w:start w:val="1"/>
      <w:numFmt w:val="decimal"/>
      <w:lvlText w:val="%5."/>
      <w:lvlJc w:val="left"/>
      <w:pPr>
        <w:ind w:left="1020" w:hanging="360"/>
      </w:pPr>
    </w:lvl>
    <w:lvl w:ilvl="5" w:tplc="6F7681F2">
      <w:start w:val="1"/>
      <w:numFmt w:val="decimal"/>
      <w:lvlText w:val="%6."/>
      <w:lvlJc w:val="left"/>
      <w:pPr>
        <w:ind w:left="1020" w:hanging="360"/>
      </w:pPr>
    </w:lvl>
    <w:lvl w:ilvl="6" w:tplc="A3ACA1F4">
      <w:start w:val="1"/>
      <w:numFmt w:val="decimal"/>
      <w:lvlText w:val="%7."/>
      <w:lvlJc w:val="left"/>
      <w:pPr>
        <w:ind w:left="1020" w:hanging="360"/>
      </w:pPr>
    </w:lvl>
    <w:lvl w:ilvl="7" w:tplc="A6A0CB22">
      <w:start w:val="1"/>
      <w:numFmt w:val="decimal"/>
      <w:lvlText w:val="%8."/>
      <w:lvlJc w:val="left"/>
      <w:pPr>
        <w:ind w:left="1020" w:hanging="360"/>
      </w:pPr>
    </w:lvl>
    <w:lvl w:ilvl="8" w:tplc="73DE96FC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9590020"/>
    <w:multiLevelType w:val="hybridMultilevel"/>
    <w:tmpl w:val="14A8CF3C"/>
    <w:lvl w:ilvl="0" w:tplc="E780C210">
      <w:start w:val="1"/>
      <w:numFmt w:val="decimal"/>
      <w:lvlText w:val="%1."/>
      <w:lvlJc w:val="left"/>
      <w:pPr>
        <w:ind w:left="1020" w:hanging="360"/>
      </w:pPr>
    </w:lvl>
    <w:lvl w:ilvl="1" w:tplc="5E6005FE">
      <w:start w:val="1"/>
      <w:numFmt w:val="decimal"/>
      <w:lvlText w:val="%2."/>
      <w:lvlJc w:val="left"/>
      <w:pPr>
        <w:ind w:left="1020" w:hanging="360"/>
      </w:pPr>
    </w:lvl>
    <w:lvl w:ilvl="2" w:tplc="36BC126C">
      <w:start w:val="1"/>
      <w:numFmt w:val="decimal"/>
      <w:lvlText w:val="%3."/>
      <w:lvlJc w:val="left"/>
      <w:pPr>
        <w:ind w:left="1020" w:hanging="360"/>
      </w:pPr>
    </w:lvl>
    <w:lvl w:ilvl="3" w:tplc="2DA4606E">
      <w:start w:val="1"/>
      <w:numFmt w:val="decimal"/>
      <w:lvlText w:val="%4."/>
      <w:lvlJc w:val="left"/>
      <w:pPr>
        <w:ind w:left="1020" w:hanging="360"/>
      </w:pPr>
    </w:lvl>
    <w:lvl w:ilvl="4" w:tplc="BB2E89FE">
      <w:start w:val="1"/>
      <w:numFmt w:val="decimal"/>
      <w:lvlText w:val="%5."/>
      <w:lvlJc w:val="left"/>
      <w:pPr>
        <w:ind w:left="1020" w:hanging="360"/>
      </w:pPr>
    </w:lvl>
    <w:lvl w:ilvl="5" w:tplc="40627396">
      <w:start w:val="1"/>
      <w:numFmt w:val="decimal"/>
      <w:lvlText w:val="%6."/>
      <w:lvlJc w:val="left"/>
      <w:pPr>
        <w:ind w:left="1020" w:hanging="360"/>
      </w:pPr>
    </w:lvl>
    <w:lvl w:ilvl="6" w:tplc="A6349180">
      <w:start w:val="1"/>
      <w:numFmt w:val="decimal"/>
      <w:lvlText w:val="%7."/>
      <w:lvlJc w:val="left"/>
      <w:pPr>
        <w:ind w:left="1020" w:hanging="360"/>
      </w:pPr>
    </w:lvl>
    <w:lvl w:ilvl="7" w:tplc="6DF0F732">
      <w:start w:val="1"/>
      <w:numFmt w:val="decimal"/>
      <w:lvlText w:val="%8."/>
      <w:lvlJc w:val="left"/>
      <w:pPr>
        <w:ind w:left="1020" w:hanging="360"/>
      </w:pPr>
    </w:lvl>
    <w:lvl w:ilvl="8" w:tplc="C3924CE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2AE8944A"/>
    <w:multiLevelType w:val="hybridMultilevel"/>
    <w:tmpl w:val="FFFFFFFF"/>
    <w:lvl w:ilvl="0" w:tplc="1C30DEBE">
      <w:start w:val="1"/>
      <w:numFmt w:val="decimal"/>
      <w:lvlText w:val="%1)"/>
      <w:lvlJc w:val="left"/>
      <w:rPr>
        <w:rFonts w:cs="Times New Roman"/>
      </w:rPr>
    </w:lvl>
    <w:lvl w:ilvl="1" w:tplc="D7CEB596">
      <w:numFmt w:val="decimal"/>
      <w:lvlText w:val=""/>
      <w:lvlJc w:val="left"/>
      <w:rPr>
        <w:rFonts w:cs="Times New Roman"/>
      </w:rPr>
    </w:lvl>
    <w:lvl w:ilvl="2" w:tplc="BEF094D0">
      <w:numFmt w:val="decimal"/>
      <w:lvlText w:val=""/>
      <w:lvlJc w:val="left"/>
      <w:rPr>
        <w:rFonts w:cs="Times New Roman"/>
      </w:rPr>
    </w:lvl>
    <w:lvl w:ilvl="3" w:tplc="9DBE265E">
      <w:numFmt w:val="decimal"/>
      <w:lvlText w:val=""/>
      <w:lvlJc w:val="left"/>
      <w:rPr>
        <w:rFonts w:cs="Times New Roman"/>
      </w:rPr>
    </w:lvl>
    <w:lvl w:ilvl="4" w:tplc="5A4C7426">
      <w:numFmt w:val="decimal"/>
      <w:lvlText w:val=""/>
      <w:lvlJc w:val="left"/>
      <w:rPr>
        <w:rFonts w:cs="Times New Roman"/>
      </w:rPr>
    </w:lvl>
    <w:lvl w:ilvl="5" w:tplc="582034EA">
      <w:numFmt w:val="decimal"/>
      <w:lvlText w:val=""/>
      <w:lvlJc w:val="left"/>
      <w:rPr>
        <w:rFonts w:cs="Times New Roman"/>
      </w:rPr>
    </w:lvl>
    <w:lvl w:ilvl="6" w:tplc="3C12D85E">
      <w:numFmt w:val="decimal"/>
      <w:lvlText w:val=""/>
      <w:lvlJc w:val="left"/>
      <w:rPr>
        <w:rFonts w:cs="Times New Roman"/>
      </w:rPr>
    </w:lvl>
    <w:lvl w:ilvl="7" w:tplc="1E423894">
      <w:numFmt w:val="decimal"/>
      <w:lvlText w:val=""/>
      <w:lvlJc w:val="left"/>
      <w:rPr>
        <w:rFonts w:cs="Times New Roman"/>
      </w:rPr>
    </w:lvl>
    <w:lvl w:ilvl="8" w:tplc="DA8E1174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2B5041D"/>
    <w:multiLevelType w:val="multilevel"/>
    <w:tmpl w:val="D64222F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23B9B"/>
    <w:multiLevelType w:val="hybridMultilevel"/>
    <w:tmpl w:val="A3BE2E94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97BD8"/>
    <w:multiLevelType w:val="hybridMultilevel"/>
    <w:tmpl w:val="24FE811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335EE"/>
    <w:multiLevelType w:val="hybridMultilevel"/>
    <w:tmpl w:val="E5464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73166"/>
    <w:multiLevelType w:val="hybridMultilevel"/>
    <w:tmpl w:val="97925E4A"/>
    <w:lvl w:ilvl="0" w:tplc="BEBE37F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77F62"/>
    <w:multiLevelType w:val="hybridMultilevel"/>
    <w:tmpl w:val="2E40A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D305B"/>
    <w:multiLevelType w:val="hybridMultilevel"/>
    <w:tmpl w:val="1F3A64DC"/>
    <w:lvl w:ilvl="0" w:tplc="88F6D1B2">
      <w:start w:val="2"/>
      <w:numFmt w:val="bullet"/>
      <w:lvlText w:val=""/>
      <w:lvlJc w:val="left"/>
      <w:pPr>
        <w:ind w:left="37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0" w15:restartNumberingAfterBreak="0">
    <w:nsid w:val="57F80562"/>
    <w:multiLevelType w:val="hybridMultilevel"/>
    <w:tmpl w:val="7ADA93F8"/>
    <w:lvl w:ilvl="0" w:tplc="609CC1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445191"/>
    <w:multiLevelType w:val="hybridMultilevel"/>
    <w:tmpl w:val="E7C06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472FD"/>
    <w:multiLevelType w:val="hybridMultilevel"/>
    <w:tmpl w:val="FFFFFFFF"/>
    <w:lvl w:ilvl="0" w:tplc="C18A7CD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3" w15:restartNumberingAfterBreak="0">
    <w:nsid w:val="5FFF7466"/>
    <w:multiLevelType w:val="hybridMultilevel"/>
    <w:tmpl w:val="7BD86EA6"/>
    <w:lvl w:ilvl="0" w:tplc="6AE8BD7E">
      <w:start w:val="1"/>
      <w:numFmt w:val="decimal"/>
      <w:lvlText w:val="%1."/>
      <w:lvlJc w:val="left"/>
      <w:pPr>
        <w:ind w:left="1020" w:hanging="360"/>
      </w:pPr>
    </w:lvl>
    <w:lvl w:ilvl="1" w:tplc="3E3601A0">
      <w:start w:val="1"/>
      <w:numFmt w:val="decimal"/>
      <w:lvlText w:val="%2."/>
      <w:lvlJc w:val="left"/>
      <w:pPr>
        <w:ind w:left="1020" w:hanging="360"/>
      </w:pPr>
    </w:lvl>
    <w:lvl w:ilvl="2" w:tplc="A52E6228">
      <w:start w:val="1"/>
      <w:numFmt w:val="decimal"/>
      <w:lvlText w:val="%3."/>
      <w:lvlJc w:val="left"/>
      <w:pPr>
        <w:ind w:left="1020" w:hanging="360"/>
      </w:pPr>
    </w:lvl>
    <w:lvl w:ilvl="3" w:tplc="ECD89F6A">
      <w:start w:val="1"/>
      <w:numFmt w:val="decimal"/>
      <w:lvlText w:val="%4."/>
      <w:lvlJc w:val="left"/>
      <w:pPr>
        <w:ind w:left="1020" w:hanging="360"/>
      </w:pPr>
    </w:lvl>
    <w:lvl w:ilvl="4" w:tplc="0EA65A0C">
      <w:start w:val="1"/>
      <w:numFmt w:val="decimal"/>
      <w:lvlText w:val="%5."/>
      <w:lvlJc w:val="left"/>
      <w:pPr>
        <w:ind w:left="1020" w:hanging="360"/>
      </w:pPr>
    </w:lvl>
    <w:lvl w:ilvl="5" w:tplc="E6FC148C">
      <w:start w:val="1"/>
      <w:numFmt w:val="decimal"/>
      <w:lvlText w:val="%6."/>
      <w:lvlJc w:val="left"/>
      <w:pPr>
        <w:ind w:left="1020" w:hanging="360"/>
      </w:pPr>
    </w:lvl>
    <w:lvl w:ilvl="6" w:tplc="82E2B5B2">
      <w:start w:val="1"/>
      <w:numFmt w:val="decimal"/>
      <w:lvlText w:val="%7."/>
      <w:lvlJc w:val="left"/>
      <w:pPr>
        <w:ind w:left="1020" w:hanging="360"/>
      </w:pPr>
    </w:lvl>
    <w:lvl w:ilvl="7" w:tplc="F528B3F8">
      <w:start w:val="1"/>
      <w:numFmt w:val="decimal"/>
      <w:lvlText w:val="%8."/>
      <w:lvlJc w:val="left"/>
      <w:pPr>
        <w:ind w:left="1020" w:hanging="360"/>
      </w:pPr>
    </w:lvl>
    <w:lvl w:ilvl="8" w:tplc="E20EE80C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7DD77F1C"/>
    <w:multiLevelType w:val="multilevel"/>
    <w:tmpl w:val="3D401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3095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E3B75CB"/>
    <w:multiLevelType w:val="hybridMultilevel"/>
    <w:tmpl w:val="5900F1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189">
    <w:abstractNumId w:val="17"/>
  </w:num>
  <w:num w:numId="2" w16cid:durableId="2043624147">
    <w:abstractNumId w:val="9"/>
  </w:num>
  <w:num w:numId="3" w16cid:durableId="923342022">
    <w:abstractNumId w:val="0"/>
  </w:num>
  <w:num w:numId="4" w16cid:durableId="1830248221">
    <w:abstractNumId w:val="1"/>
  </w:num>
  <w:num w:numId="5" w16cid:durableId="1503933551">
    <w:abstractNumId w:val="2"/>
  </w:num>
  <w:num w:numId="6" w16cid:durableId="101426030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66499410">
    <w:abstractNumId w:val="22"/>
  </w:num>
  <w:num w:numId="8" w16cid:durableId="1418088021">
    <w:abstractNumId w:val="5"/>
  </w:num>
  <w:num w:numId="9" w16cid:durableId="1521433218">
    <w:abstractNumId w:val="6"/>
  </w:num>
  <w:num w:numId="10" w16cid:durableId="1775401280">
    <w:abstractNumId w:val="4"/>
  </w:num>
  <w:num w:numId="11" w16cid:durableId="1657489454">
    <w:abstractNumId w:val="8"/>
  </w:num>
  <w:num w:numId="12" w16cid:durableId="208878592">
    <w:abstractNumId w:val="20"/>
  </w:num>
  <w:num w:numId="13" w16cid:durableId="1339861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3377564">
    <w:abstractNumId w:val="7"/>
  </w:num>
  <w:num w:numId="15" w16cid:durableId="907961987">
    <w:abstractNumId w:val="19"/>
  </w:num>
  <w:num w:numId="16" w16cid:durableId="789477938">
    <w:abstractNumId w:val="14"/>
  </w:num>
  <w:num w:numId="17" w16cid:durableId="1842231778">
    <w:abstractNumId w:val="16"/>
  </w:num>
  <w:num w:numId="18" w16cid:durableId="381372132">
    <w:abstractNumId w:val="25"/>
  </w:num>
  <w:num w:numId="19" w16cid:durableId="1420248631">
    <w:abstractNumId w:val="15"/>
  </w:num>
  <w:num w:numId="20" w16cid:durableId="289291502">
    <w:abstractNumId w:val="3"/>
  </w:num>
  <w:num w:numId="21" w16cid:durableId="239214263">
    <w:abstractNumId w:val="11"/>
  </w:num>
  <w:num w:numId="22" w16cid:durableId="1937858975">
    <w:abstractNumId w:val="10"/>
  </w:num>
  <w:num w:numId="23" w16cid:durableId="121775088">
    <w:abstractNumId w:val="23"/>
  </w:num>
  <w:num w:numId="24" w16cid:durableId="963853981">
    <w:abstractNumId w:val="24"/>
  </w:num>
  <w:num w:numId="25" w16cid:durableId="1758861998">
    <w:abstractNumId w:val="18"/>
  </w:num>
  <w:num w:numId="26" w16cid:durableId="289869804">
    <w:abstractNumId w:val="13"/>
  </w:num>
  <w:num w:numId="27" w16cid:durableId="1167402497">
    <w:abstractNumId w:val="26"/>
  </w:num>
  <w:num w:numId="28" w16cid:durableId="5436387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50B"/>
    <w:rsid w:val="00003ABC"/>
    <w:rsid w:val="000125A7"/>
    <w:rsid w:val="00015201"/>
    <w:rsid w:val="00017294"/>
    <w:rsid w:val="00017467"/>
    <w:rsid w:val="00031AA2"/>
    <w:rsid w:val="00035779"/>
    <w:rsid w:val="00035798"/>
    <w:rsid w:val="000424D2"/>
    <w:rsid w:val="00050FF9"/>
    <w:rsid w:val="00053201"/>
    <w:rsid w:val="00056968"/>
    <w:rsid w:val="000621E7"/>
    <w:rsid w:val="000637D2"/>
    <w:rsid w:val="00065870"/>
    <w:rsid w:val="00083727"/>
    <w:rsid w:val="00094693"/>
    <w:rsid w:val="00094907"/>
    <w:rsid w:val="00095B32"/>
    <w:rsid w:val="00096610"/>
    <w:rsid w:val="000A1D5F"/>
    <w:rsid w:val="000A66BE"/>
    <w:rsid w:val="000B4386"/>
    <w:rsid w:val="000B6473"/>
    <w:rsid w:val="000B7168"/>
    <w:rsid w:val="000C0F05"/>
    <w:rsid w:val="000C4830"/>
    <w:rsid w:val="000D0C03"/>
    <w:rsid w:val="000D10B2"/>
    <w:rsid w:val="000D1F7A"/>
    <w:rsid w:val="000D460C"/>
    <w:rsid w:val="000D59EF"/>
    <w:rsid w:val="000E077A"/>
    <w:rsid w:val="000E2A07"/>
    <w:rsid w:val="000E7984"/>
    <w:rsid w:val="001029CE"/>
    <w:rsid w:val="00104B1A"/>
    <w:rsid w:val="00105886"/>
    <w:rsid w:val="00107394"/>
    <w:rsid w:val="00115D03"/>
    <w:rsid w:val="0012526F"/>
    <w:rsid w:val="00130C61"/>
    <w:rsid w:val="00137086"/>
    <w:rsid w:val="0014514E"/>
    <w:rsid w:val="00145E98"/>
    <w:rsid w:val="00153C03"/>
    <w:rsid w:val="00153EF8"/>
    <w:rsid w:val="00166C64"/>
    <w:rsid w:val="0016707A"/>
    <w:rsid w:val="00186D28"/>
    <w:rsid w:val="00191CBD"/>
    <w:rsid w:val="00193456"/>
    <w:rsid w:val="00196A8E"/>
    <w:rsid w:val="001A0A63"/>
    <w:rsid w:val="001A12DE"/>
    <w:rsid w:val="001B0F55"/>
    <w:rsid w:val="001B6399"/>
    <w:rsid w:val="001C252D"/>
    <w:rsid w:val="001C4937"/>
    <w:rsid w:val="001C5A14"/>
    <w:rsid w:val="001D434C"/>
    <w:rsid w:val="001E1F69"/>
    <w:rsid w:val="001E5F7C"/>
    <w:rsid w:val="001F3941"/>
    <w:rsid w:val="001F7B0F"/>
    <w:rsid w:val="002033B8"/>
    <w:rsid w:val="002041EE"/>
    <w:rsid w:val="00204CB5"/>
    <w:rsid w:val="00214179"/>
    <w:rsid w:val="002255BB"/>
    <w:rsid w:val="00231EC3"/>
    <w:rsid w:val="00233A15"/>
    <w:rsid w:val="00234548"/>
    <w:rsid w:val="002345D5"/>
    <w:rsid w:val="00235435"/>
    <w:rsid w:val="00235E24"/>
    <w:rsid w:val="00247FCE"/>
    <w:rsid w:val="002618C0"/>
    <w:rsid w:val="002749B1"/>
    <w:rsid w:val="002760F0"/>
    <w:rsid w:val="002840C9"/>
    <w:rsid w:val="00286D1F"/>
    <w:rsid w:val="00287BD8"/>
    <w:rsid w:val="002929C8"/>
    <w:rsid w:val="002976F7"/>
    <w:rsid w:val="002A3CCA"/>
    <w:rsid w:val="002B6FE1"/>
    <w:rsid w:val="002C3FA7"/>
    <w:rsid w:val="002C5B2E"/>
    <w:rsid w:val="002D5734"/>
    <w:rsid w:val="002E38EA"/>
    <w:rsid w:val="002E515D"/>
    <w:rsid w:val="002F048F"/>
    <w:rsid w:val="00302D60"/>
    <w:rsid w:val="00304735"/>
    <w:rsid w:val="00307995"/>
    <w:rsid w:val="00331612"/>
    <w:rsid w:val="00336C49"/>
    <w:rsid w:val="003479F0"/>
    <w:rsid w:val="0035211E"/>
    <w:rsid w:val="00357CCD"/>
    <w:rsid w:val="00363E26"/>
    <w:rsid w:val="00370866"/>
    <w:rsid w:val="003717A6"/>
    <w:rsid w:val="00374157"/>
    <w:rsid w:val="00377659"/>
    <w:rsid w:val="003856CD"/>
    <w:rsid w:val="00385EBC"/>
    <w:rsid w:val="003876F9"/>
    <w:rsid w:val="00391523"/>
    <w:rsid w:val="00395020"/>
    <w:rsid w:val="003955D0"/>
    <w:rsid w:val="003A06A3"/>
    <w:rsid w:val="003F2FE2"/>
    <w:rsid w:val="004024B1"/>
    <w:rsid w:val="00410715"/>
    <w:rsid w:val="00413C55"/>
    <w:rsid w:val="004145F1"/>
    <w:rsid w:val="00416B92"/>
    <w:rsid w:val="004177F3"/>
    <w:rsid w:val="004243C2"/>
    <w:rsid w:val="004243DE"/>
    <w:rsid w:val="004268FB"/>
    <w:rsid w:val="0042783F"/>
    <w:rsid w:val="00431844"/>
    <w:rsid w:val="004337BF"/>
    <w:rsid w:val="00436D12"/>
    <w:rsid w:val="004370E2"/>
    <w:rsid w:val="0043758B"/>
    <w:rsid w:val="00442217"/>
    <w:rsid w:val="00452928"/>
    <w:rsid w:val="00456C38"/>
    <w:rsid w:val="00456E49"/>
    <w:rsid w:val="00465C61"/>
    <w:rsid w:val="00473E0E"/>
    <w:rsid w:val="00491A48"/>
    <w:rsid w:val="004970ED"/>
    <w:rsid w:val="004A1214"/>
    <w:rsid w:val="004A576F"/>
    <w:rsid w:val="004A61A6"/>
    <w:rsid w:val="004A72FE"/>
    <w:rsid w:val="004B5B6B"/>
    <w:rsid w:val="004B5B82"/>
    <w:rsid w:val="004B5BAB"/>
    <w:rsid w:val="004B615E"/>
    <w:rsid w:val="004C4445"/>
    <w:rsid w:val="004C5167"/>
    <w:rsid w:val="004F3BB0"/>
    <w:rsid w:val="004F7AE4"/>
    <w:rsid w:val="00503EA8"/>
    <w:rsid w:val="00505A7B"/>
    <w:rsid w:val="00521B34"/>
    <w:rsid w:val="005239EA"/>
    <w:rsid w:val="00525ABB"/>
    <w:rsid w:val="005308EC"/>
    <w:rsid w:val="00535432"/>
    <w:rsid w:val="00540E9B"/>
    <w:rsid w:val="00542727"/>
    <w:rsid w:val="00552424"/>
    <w:rsid w:val="00552DE3"/>
    <w:rsid w:val="005550B0"/>
    <w:rsid w:val="005636A5"/>
    <w:rsid w:val="00565AEC"/>
    <w:rsid w:val="00571B50"/>
    <w:rsid w:val="00583B4C"/>
    <w:rsid w:val="00587DED"/>
    <w:rsid w:val="005903ED"/>
    <w:rsid w:val="00593314"/>
    <w:rsid w:val="00594452"/>
    <w:rsid w:val="00597027"/>
    <w:rsid w:val="005A0EAF"/>
    <w:rsid w:val="005A0F92"/>
    <w:rsid w:val="005A52F2"/>
    <w:rsid w:val="005A544D"/>
    <w:rsid w:val="005B0868"/>
    <w:rsid w:val="005B714B"/>
    <w:rsid w:val="005C1337"/>
    <w:rsid w:val="005C183D"/>
    <w:rsid w:val="005C28A2"/>
    <w:rsid w:val="005D1434"/>
    <w:rsid w:val="005D1B97"/>
    <w:rsid w:val="005D5CCE"/>
    <w:rsid w:val="005D7C4D"/>
    <w:rsid w:val="005F087E"/>
    <w:rsid w:val="005F15B4"/>
    <w:rsid w:val="006024B9"/>
    <w:rsid w:val="006030AE"/>
    <w:rsid w:val="00610432"/>
    <w:rsid w:val="006112B8"/>
    <w:rsid w:val="00612AF5"/>
    <w:rsid w:val="00613835"/>
    <w:rsid w:val="0062563B"/>
    <w:rsid w:val="006329A5"/>
    <w:rsid w:val="00640720"/>
    <w:rsid w:val="006640E9"/>
    <w:rsid w:val="00664D9A"/>
    <w:rsid w:val="00674E25"/>
    <w:rsid w:val="00675EAE"/>
    <w:rsid w:val="00677FFE"/>
    <w:rsid w:val="006A1DB4"/>
    <w:rsid w:val="006A3EAA"/>
    <w:rsid w:val="006A5BD1"/>
    <w:rsid w:val="006B1E04"/>
    <w:rsid w:val="006B1FA2"/>
    <w:rsid w:val="006B335E"/>
    <w:rsid w:val="006B73F1"/>
    <w:rsid w:val="006C1299"/>
    <w:rsid w:val="006C1864"/>
    <w:rsid w:val="006C1B17"/>
    <w:rsid w:val="006D2D8F"/>
    <w:rsid w:val="006D4416"/>
    <w:rsid w:val="006F1333"/>
    <w:rsid w:val="006F3CA3"/>
    <w:rsid w:val="006F645E"/>
    <w:rsid w:val="007178FE"/>
    <w:rsid w:val="007231FA"/>
    <w:rsid w:val="00737835"/>
    <w:rsid w:val="00737A69"/>
    <w:rsid w:val="0074249D"/>
    <w:rsid w:val="00744FFF"/>
    <w:rsid w:val="00746137"/>
    <w:rsid w:val="00747D44"/>
    <w:rsid w:val="00751088"/>
    <w:rsid w:val="00756EFD"/>
    <w:rsid w:val="00763E12"/>
    <w:rsid w:val="00770A03"/>
    <w:rsid w:val="00780187"/>
    <w:rsid w:val="00785E8C"/>
    <w:rsid w:val="0079438C"/>
    <w:rsid w:val="00796FD5"/>
    <w:rsid w:val="00797BAF"/>
    <w:rsid w:val="007A7949"/>
    <w:rsid w:val="007B081A"/>
    <w:rsid w:val="007B621C"/>
    <w:rsid w:val="007B7C22"/>
    <w:rsid w:val="007C3729"/>
    <w:rsid w:val="007D6615"/>
    <w:rsid w:val="007F2515"/>
    <w:rsid w:val="007F2678"/>
    <w:rsid w:val="00805798"/>
    <w:rsid w:val="00806DED"/>
    <w:rsid w:val="008122E6"/>
    <w:rsid w:val="00821EBB"/>
    <w:rsid w:val="00823572"/>
    <w:rsid w:val="00824DA6"/>
    <w:rsid w:val="00835807"/>
    <w:rsid w:val="00835AC3"/>
    <w:rsid w:val="0084756A"/>
    <w:rsid w:val="008527C9"/>
    <w:rsid w:val="00855FA7"/>
    <w:rsid w:val="0086392D"/>
    <w:rsid w:val="008760A9"/>
    <w:rsid w:val="00877215"/>
    <w:rsid w:val="00880AEB"/>
    <w:rsid w:val="008830F0"/>
    <w:rsid w:val="0088451F"/>
    <w:rsid w:val="008870D4"/>
    <w:rsid w:val="0089260B"/>
    <w:rsid w:val="00894A14"/>
    <w:rsid w:val="008973E3"/>
    <w:rsid w:val="008A4057"/>
    <w:rsid w:val="008A4E88"/>
    <w:rsid w:val="008C5666"/>
    <w:rsid w:val="008C5B77"/>
    <w:rsid w:val="008D574D"/>
    <w:rsid w:val="008D6140"/>
    <w:rsid w:val="008D7BEA"/>
    <w:rsid w:val="008E064C"/>
    <w:rsid w:val="008E1DE7"/>
    <w:rsid w:val="0090021D"/>
    <w:rsid w:val="00915472"/>
    <w:rsid w:val="00917C0F"/>
    <w:rsid w:val="0092179B"/>
    <w:rsid w:val="0092782C"/>
    <w:rsid w:val="009304C0"/>
    <w:rsid w:val="009336C4"/>
    <w:rsid w:val="00936D13"/>
    <w:rsid w:val="00945553"/>
    <w:rsid w:val="00950988"/>
    <w:rsid w:val="00950EAE"/>
    <w:rsid w:val="00952C20"/>
    <w:rsid w:val="00953A48"/>
    <w:rsid w:val="00960563"/>
    <w:rsid w:val="00967009"/>
    <w:rsid w:val="0099613E"/>
    <w:rsid w:val="009A0094"/>
    <w:rsid w:val="009A6253"/>
    <w:rsid w:val="009B541B"/>
    <w:rsid w:val="009B68ED"/>
    <w:rsid w:val="009B7D17"/>
    <w:rsid w:val="009D1C6F"/>
    <w:rsid w:val="009D6747"/>
    <w:rsid w:val="009E0F7C"/>
    <w:rsid w:val="009E71DA"/>
    <w:rsid w:val="009E7935"/>
    <w:rsid w:val="009F7E85"/>
    <w:rsid w:val="00A016F4"/>
    <w:rsid w:val="00A03F16"/>
    <w:rsid w:val="00A07353"/>
    <w:rsid w:val="00A16B75"/>
    <w:rsid w:val="00A1725E"/>
    <w:rsid w:val="00A1785C"/>
    <w:rsid w:val="00A332B9"/>
    <w:rsid w:val="00A34533"/>
    <w:rsid w:val="00A444EE"/>
    <w:rsid w:val="00A724D1"/>
    <w:rsid w:val="00A77389"/>
    <w:rsid w:val="00A80FF4"/>
    <w:rsid w:val="00A85CC6"/>
    <w:rsid w:val="00A91595"/>
    <w:rsid w:val="00A955C3"/>
    <w:rsid w:val="00AA307C"/>
    <w:rsid w:val="00AA350B"/>
    <w:rsid w:val="00AA4093"/>
    <w:rsid w:val="00AA4126"/>
    <w:rsid w:val="00AC0449"/>
    <w:rsid w:val="00AD1669"/>
    <w:rsid w:val="00AD21A8"/>
    <w:rsid w:val="00AE53BD"/>
    <w:rsid w:val="00AE76B5"/>
    <w:rsid w:val="00AE7E9F"/>
    <w:rsid w:val="00AF15E6"/>
    <w:rsid w:val="00B00880"/>
    <w:rsid w:val="00B0433B"/>
    <w:rsid w:val="00B07FCE"/>
    <w:rsid w:val="00B12524"/>
    <w:rsid w:val="00B14852"/>
    <w:rsid w:val="00B22313"/>
    <w:rsid w:val="00B31B15"/>
    <w:rsid w:val="00B36BB1"/>
    <w:rsid w:val="00B63564"/>
    <w:rsid w:val="00B66F6D"/>
    <w:rsid w:val="00B71158"/>
    <w:rsid w:val="00B943BF"/>
    <w:rsid w:val="00BA363A"/>
    <w:rsid w:val="00BC7882"/>
    <w:rsid w:val="00BD596E"/>
    <w:rsid w:val="00BE129A"/>
    <w:rsid w:val="00BE503C"/>
    <w:rsid w:val="00BE7066"/>
    <w:rsid w:val="00C03614"/>
    <w:rsid w:val="00C20776"/>
    <w:rsid w:val="00C2259B"/>
    <w:rsid w:val="00C239A8"/>
    <w:rsid w:val="00C24FCF"/>
    <w:rsid w:val="00C420D6"/>
    <w:rsid w:val="00C464EE"/>
    <w:rsid w:val="00C50367"/>
    <w:rsid w:val="00C515C7"/>
    <w:rsid w:val="00C5567E"/>
    <w:rsid w:val="00C62A67"/>
    <w:rsid w:val="00C84551"/>
    <w:rsid w:val="00C85536"/>
    <w:rsid w:val="00C85DDE"/>
    <w:rsid w:val="00C92923"/>
    <w:rsid w:val="00CA1E5B"/>
    <w:rsid w:val="00CA703C"/>
    <w:rsid w:val="00CB23BE"/>
    <w:rsid w:val="00CD23DE"/>
    <w:rsid w:val="00CD25DD"/>
    <w:rsid w:val="00CD4DBD"/>
    <w:rsid w:val="00CE4FA7"/>
    <w:rsid w:val="00CE681D"/>
    <w:rsid w:val="00CE6F8E"/>
    <w:rsid w:val="00CF530E"/>
    <w:rsid w:val="00D31890"/>
    <w:rsid w:val="00D32887"/>
    <w:rsid w:val="00D37CEC"/>
    <w:rsid w:val="00D41F0B"/>
    <w:rsid w:val="00D52492"/>
    <w:rsid w:val="00D542A7"/>
    <w:rsid w:val="00D55F7F"/>
    <w:rsid w:val="00D568E3"/>
    <w:rsid w:val="00D717AC"/>
    <w:rsid w:val="00D756E0"/>
    <w:rsid w:val="00D75F06"/>
    <w:rsid w:val="00D83A2A"/>
    <w:rsid w:val="00D871C6"/>
    <w:rsid w:val="00D9509C"/>
    <w:rsid w:val="00D97EF4"/>
    <w:rsid w:val="00DA19FB"/>
    <w:rsid w:val="00DA4E22"/>
    <w:rsid w:val="00DB3AB3"/>
    <w:rsid w:val="00DB4273"/>
    <w:rsid w:val="00DC24AC"/>
    <w:rsid w:val="00DD01C2"/>
    <w:rsid w:val="00DD3CCA"/>
    <w:rsid w:val="00DD4907"/>
    <w:rsid w:val="00DD5533"/>
    <w:rsid w:val="00DE18FE"/>
    <w:rsid w:val="00DE196A"/>
    <w:rsid w:val="00DE4DD8"/>
    <w:rsid w:val="00DE5279"/>
    <w:rsid w:val="00DE6AF5"/>
    <w:rsid w:val="00DF38EF"/>
    <w:rsid w:val="00DF6C78"/>
    <w:rsid w:val="00DF705B"/>
    <w:rsid w:val="00DF775D"/>
    <w:rsid w:val="00E05454"/>
    <w:rsid w:val="00E146B4"/>
    <w:rsid w:val="00E15BE8"/>
    <w:rsid w:val="00E2146D"/>
    <w:rsid w:val="00E2758B"/>
    <w:rsid w:val="00E3148F"/>
    <w:rsid w:val="00E36FA1"/>
    <w:rsid w:val="00E43413"/>
    <w:rsid w:val="00E53461"/>
    <w:rsid w:val="00E657BB"/>
    <w:rsid w:val="00E668D6"/>
    <w:rsid w:val="00E74D11"/>
    <w:rsid w:val="00E77973"/>
    <w:rsid w:val="00E81127"/>
    <w:rsid w:val="00EA1BF3"/>
    <w:rsid w:val="00EA2900"/>
    <w:rsid w:val="00EA2BA0"/>
    <w:rsid w:val="00EA2D57"/>
    <w:rsid w:val="00EB3242"/>
    <w:rsid w:val="00EB46C6"/>
    <w:rsid w:val="00EC1E0C"/>
    <w:rsid w:val="00EC4DDC"/>
    <w:rsid w:val="00EC73DB"/>
    <w:rsid w:val="00ED29D5"/>
    <w:rsid w:val="00ED3D4B"/>
    <w:rsid w:val="00ED51E1"/>
    <w:rsid w:val="00EF2FD6"/>
    <w:rsid w:val="00EF6A4D"/>
    <w:rsid w:val="00F00194"/>
    <w:rsid w:val="00F01A25"/>
    <w:rsid w:val="00F03EAE"/>
    <w:rsid w:val="00F11FA2"/>
    <w:rsid w:val="00F15FDA"/>
    <w:rsid w:val="00F200EC"/>
    <w:rsid w:val="00F22093"/>
    <w:rsid w:val="00F26CAA"/>
    <w:rsid w:val="00F2757D"/>
    <w:rsid w:val="00F27A3B"/>
    <w:rsid w:val="00F302AB"/>
    <w:rsid w:val="00F32A83"/>
    <w:rsid w:val="00F359EE"/>
    <w:rsid w:val="00F43232"/>
    <w:rsid w:val="00F509D3"/>
    <w:rsid w:val="00F63A77"/>
    <w:rsid w:val="00F64922"/>
    <w:rsid w:val="00F673B9"/>
    <w:rsid w:val="00F708A8"/>
    <w:rsid w:val="00F7132E"/>
    <w:rsid w:val="00F71EC3"/>
    <w:rsid w:val="00F73B7B"/>
    <w:rsid w:val="00F757F6"/>
    <w:rsid w:val="00F77CB1"/>
    <w:rsid w:val="00F8589A"/>
    <w:rsid w:val="00F85E0B"/>
    <w:rsid w:val="00F87AC8"/>
    <w:rsid w:val="00F941CD"/>
    <w:rsid w:val="00F97C3B"/>
    <w:rsid w:val="00F97DD3"/>
    <w:rsid w:val="00FB18C8"/>
    <w:rsid w:val="00FC43A3"/>
    <w:rsid w:val="00FC589C"/>
    <w:rsid w:val="00FC5C0A"/>
    <w:rsid w:val="00FD24A9"/>
    <w:rsid w:val="00FE0B0A"/>
    <w:rsid w:val="00FE37AE"/>
    <w:rsid w:val="00FE3C3C"/>
    <w:rsid w:val="00FE6B17"/>
    <w:rsid w:val="00FF2770"/>
    <w:rsid w:val="00FF4C96"/>
    <w:rsid w:val="00FF573D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E47F9"/>
  <w15:chartTrackingRefBased/>
  <w15:docId w15:val="{B651A093-73F3-404B-965F-4AEDF6AB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12DE"/>
    <w:pPr>
      <w:spacing w:after="5" w:line="266" w:lineRule="auto"/>
      <w:ind w:left="10" w:right="52"/>
      <w:jc w:val="both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56E49"/>
    <w:pPr>
      <w:keepNext/>
      <w:spacing w:after="0" w:line="240" w:lineRule="auto"/>
      <w:ind w:left="0" w:right="0"/>
      <w:jc w:val="center"/>
      <w:outlineLvl w:val="0"/>
    </w:pPr>
    <w:rPr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56E49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456E49"/>
    <w:pPr>
      <w:spacing w:after="0" w:line="240" w:lineRule="auto"/>
      <w:ind w:left="0" w:right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56E4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nhideWhenUsed/>
    <w:rsid w:val="00456E49"/>
    <w:rPr>
      <w:vertAlign w:val="superscript"/>
    </w:rPr>
  </w:style>
  <w:style w:type="character" w:styleId="Hipercze">
    <w:name w:val="Hyperlink"/>
    <w:unhideWhenUsed/>
    <w:rsid w:val="00031AA2"/>
    <w:rPr>
      <w:color w:val="000080"/>
      <w:u w:val="single"/>
    </w:rPr>
  </w:style>
  <w:style w:type="character" w:customStyle="1" w:styleId="Italic">
    <w:name w:val="Italic"/>
    <w:rsid w:val="00031AA2"/>
    <w:rPr>
      <w:i/>
      <w:iCs/>
    </w:rPr>
  </w:style>
  <w:style w:type="paragraph" w:styleId="Akapitzlist">
    <w:name w:val="List Paragraph"/>
    <w:basedOn w:val="Normalny"/>
    <w:uiPriority w:val="34"/>
    <w:qFormat/>
    <w:rsid w:val="005A0F92"/>
    <w:pPr>
      <w:spacing w:after="0" w:line="240" w:lineRule="auto"/>
      <w:ind w:left="720" w:right="0"/>
      <w:contextualSpacing/>
      <w:jc w:val="left"/>
    </w:pPr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33A15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0988"/>
    <w:pPr>
      <w:spacing w:after="0" w:line="240" w:lineRule="auto"/>
      <w:ind w:left="0" w:right="0"/>
      <w:jc w:val="left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098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0988"/>
    <w:rPr>
      <w:vertAlign w:val="superscript"/>
    </w:rPr>
  </w:style>
  <w:style w:type="table" w:styleId="Tabela-Siatka">
    <w:name w:val="Table Grid"/>
    <w:basedOn w:val="Standardowy"/>
    <w:uiPriority w:val="39"/>
    <w:rsid w:val="00DB4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427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E3C3C"/>
    <w:pPr>
      <w:tabs>
        <w:tab w:val="center" w:pos="4536"/>
        <w:tab w:val="right" w:pos="9072"/>
      </w:tabs>
      <w:spacing w:after="0" w:line="240" w:lineRule="auto"/>
      <w:ind w:left="0" w:right="0"/>
      <w:jc w:val="left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E3C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E3C3C"/>
    <w:pPr>
      <w:tabs>
        <w:tab w:val="center" w:pos="4536"/>
        <w:tab w:val="right" w:pos="9072"/>
      </w:tabs>
      <w:spacing w:after="0" w:line="240" w:lineRule="auto"/>
      <w:ind w:left="0" w:right="0"/>
      <w:jc w:val="left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E3C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952C2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7F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3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D3D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D3D4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3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3D4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C1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EBBCF-BB52-422A-BF29-309A69B8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26</Pages>
  <Words>4870</Words>
  <Characters>29220</Characters>
  <Application>Microsoft Office Word</Application>
  <DocSecurity>0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Kuroski</dc:creator>
  <cp:keywords/>
  <dc:description/>
  <cp:lastModifiedBy>Magdalena Daniluk</cp:lastModifiedBy>
  <cp:revision>18</cp:revision>
  <cp:lastPrinted>2026-08-25T07:33:00Z</cp:lastPrinted>
  <dcterms:created xsi:type="dcterms:W3CDTF">2026-08-17T08:06:00Z</dcterms:created>
  <dcterms:modified xsi:type="dcterms:W3CDTF">2026-08-25T07:42:00Z</dcterms:modified>
</cp:coreProperties>
</file>